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50" w:rsidRDefault="001C0DE1">
      <w:pPr>
        <w:spacing w:before="41"/>
        <w:ind w:left="1228" w:right="-86"/>
        <w:rPr>
          <w:sz w:val="44"/>
          <w:szCs w:val="44"/>
        </w:rPr>
      </w:pPr>
      <w:r>
        <w:rPr>
          <w:i/>
          <w:sz w:val="44"/>
          <w:szCs w:val="44"/>
        </w:rPr>
        <w:t xml:space="preserve">May </w:t>
      </w:r>
      <w:r w:rsidR="00680CE4">
        <w:rPr>
          <w:i/>
          <w:sz w:val="44"/>
          <w:szCs w:val="44"/>
        </w:rPr>
        <w:t>7</w:t>
      </w:r>
      <w:r w:rsidR="00BC525E">
        <w:rPr>
          <w:i/>
          <w:sz w:val="44"/>
          <w:szCs w:val="44"/>
        </w:rPr>
        <w:t>,</w:t>
      </w:r>
      <w:r w:rsidR="00BC525E">
        <w:rPr>
          <w:i/>
          <w:spacing w:val="71"/>
          <w:sz w:val="44"/>
          <w:szCs w:val="44"/>
        </w:rPr>
        <w:t xml:space="preserve"> </w:t>
      </w:r>
      <w:r w:rsidR="00BC525E">
        <w:rPr>
          <w:i/>
          <w:spacing w:val="-1"/>
          <w:w w:val="111"/>
          <w:sz w:val="44"/>
          <w:szCs w:val="44"/>
        </w:rPr>
        <w:t>201</w:t>
      </w:r>
      <w:r w:rsidR="00680CE4">
        <w:rPr>
          <w:i/>
          <w:spacing w:val="-1"/>
          <w:w w:val="111"/>
          <w:sz w:val="44"/>
          <w:szCs w:val="44"/>
        </w:rPr>
        <w:t>6</w:t>
      </w:r>
    </w:p>
    <w:p w:rsidR="001E7C50" w:rsidRDefault="001E7C50">
      <w:pPr>
        <w:spacing w:line="140" w:lineRule="exact"/>
        <w:rPr>
          <w:sz w:val="15"/>
          <w:szCs w:val="15"/>
        </w:rPr>
      </w:pPr>
    </w:p>
    <w:p w:rsidR="001E7C50" w:rsidRDefault="00BC525E">
      <w:pPr>
        <w:spacing w:line="180" w:lineRule="exact"/>
        <w:ind w:left="100"/>
        <w:rPr>
          <w:sz w:val="16"/>
          <w:szCs w:val="16"/>
        </w:rPr>
      </w:pPr>
      <w:r>
        <w:rPr>
          <w:spacing w:val="-2"/>
          <w:sz w:val="16"/>
          <w:szCs w:val="16"/>
        </w:rPr>
        <w:t>*</w:t>
      </w:r>
      <w:r>
        <w:rPr>
          <w:spacing w:val="1"/>
          <w:sz w:val="16"/>
          <w:szCs w:val="16"/>
        </w:rPr>
        <w:t>W</w:t>
      </w:r>
      <w:r>
        <w:rPr>
          <w:spacing w:val="-1"/>
          <w:sz w:val="16"/>
          <w:szCs w:val="16"/>
        </w:rPr>
        <w:t>e</w:t>
      </w:r>
      <w:r>
        <w:rPr>
          <w:sz w:val="16"/>
          <w:szCs w:val="16"/>
        </w:rPr>
        <w:t>at</w:t>
      </w:r>
      <w:r>
        <w:rPr>
          <w:spacing w:val="3"/>
          <w:sz w:val="16"/>
          <w:szCs w:val="16"/>
        </w:rPr>
        <w:t>h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2"/>
          <w:sz w:val="16"/>
          <w:szCs w:val="16"/>
        </w:rPr>
        <w:t>P</w:t>
      </w:r>
      <w:r>
        <w:rPr>
          <w:spacing w:val="-3"/>
          <w:sz w:val="16"/>
          <w:szCs w:val="16"/>
        </w:rPr>
        <w:t>e</w:t>
      </w:r>
      <w:r>
        <w:rPr>
          <w:spacing w:val="2"/>
          <w:sz w:val="16"/>
          <w:szCs w:val="16"/>
        </w:rPr>
        <w:t>r</w:t>
      </w:r>
      <w:r>
        <w:rPr>
          <w:spacing w:val="-2"/>
          <w:sz w:val="16"/>
          <w:szCs w:val="16"/>
        </w:rPr>
        <w:t>m</w:t>
      </w:r>
      <w:r>
        <w:rPr>
          <w:sz w:val="16"/>
          <w:szCs w:val="16"/>
        </w:rPr>
        <w:t>itti</w:t>
      </w:r>
      <w:r>
        <w:rPr>
          <w:spacing w:val="3"/>
          <w:sz w:val="16"/>
          <w:szCs w:val="16"/>
        </w:rPr>
        <w:t>n</w:t>
      </w:r>
      <w:r>
        <w:rPr>
          <w:spacing w:val="-2"/>
          <w:sz w:val="16"/>
          <w:szCs w:val="16"/>
        </w:rPr>
        <w:t>g</w:t>
      </w:r>
      <w:r>
        <w:rPr>
          <w:sz w:val="16"/>
          <w:szCs w:val="16"/>
        </w:rPr>
        <w:t>/</w:t>
      </w:r>
      <w:r>
        <w:rPr>
          <w:spacing w:val="2"/>
          <w:sz w:val="16"/>
          <w:szCs w:val="16"/>
        </w:rPr>
        <w:t>N</w:t>
      </w:r>
      <w:r>
        <w:rPr>
          <w:sz w:val="16"/>
          <w:szCs w:val="16"/>
        </w:rPr>
        <w:t>o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Rai</w:t>
      </w:r>
      <w:r>
        <w:rPr>
          <w:spacing w:val="3"/>
          <w:sz w:val="16"/>
          <w:szCs w:val="16"/>
        </w:rPr>
        <w:t>n</w:t>
      </w:r>
      <w:r>
        <w:rPr>
          <w:spacing w:val="-2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at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s</w:t>
      </w:r>
    </w:p>
    <w:p w:rsidR="001E7C50" w:rsidRDefault="00BC525E">
      <w:pPr>
        <w:spacing w:before="1" w:line="140" w:lineRule="exact"/>
        <w:rPr>
          <w:sz w:val="14"/>
          <w:szCs w:val="14"/>
        </w:rPr>
      </w:pPr>
      <w:r>
        <w:br w:type="column"/>
      </w:r>
    </w:p>
    <w:p w:rsidR="001E7C50" w:rsidRDefault="001E7C50">
      <w:pPr>
        <w:spacing w:line="200" w:lineRule="exact"/>
      </w:pPr>
    </w:p>
    <w:p w:rsidR="001E7C50" w:rsidRDefault="00BC525E">
      <w:pPr>
        <w:rPr>
          <w:sz w:val="44"/>
          <w:szCs w:val="44"/>
        </w:rPr>
        <w:sectPr w:rsidR="001E7C50">
          <w:type w:val="continuous"/>
          <w:pgSz w:w="12240" w:h="15840"/>
          <w:pgMar w:top="800" w:right="1420" w:bottom="280" w:left="820" w:header="720" w:footer="720" w:gutter="0"/>
          <w:cols w:num="2" w:space="720" w:equalWidth="0">
            <w:col w:w="4113" w:space="2144"/>
            <w:col w:w="3743"/>
          </w:cols>
        </w:sectPr>
      </w:pPr>
      <w:r>
        <w:rPr>
          <w:i/>
          <w:color w:val="FEFFFE"/>
          <w:spacing w:val="-1"/>
          <w:sz w:val="44"/>
          <w:szCs w:val="44"/>
        </w:rPr>
        <w:t>10:0</w:t>
      </w:r>
      <w:r>
        <w:rPr>
          <w:i/>
          <w:color w:val="FEFFFE"/>
          <w:sz w:val="44"/>
          <w:szCs w:val="44"/>
        </w:rPr>
        <w:t>0</w:t>
      </w:r>
      <w:r>
        <w:rPr>
          <w:i/>
          <w:color w:val="FEFFFE"/>
          <w:spacing w:val="83"/>
          <w:sz w:val="44"/>
          <w:szCs w:val="44"/>
        </w:rPr>
        <w:t xml:space="preserve"> </w:t>
      </w:r>
      <w:r>
        <w:rPr>
          <w:i/>
          <w:color w:val="FEFFFE"/>
          <w:spacing w:val="-1"/>
          <w:sz w:val="44"/>
          <w:szCs w:val="44"/>
        </w:rPr>
        <w:t>t</w:t>
      </w:r>
      <w:r>
        <w:rPr>
          <w:i/>
          <w:color w:val="FEFFFE"/>
          <w:sz w:val="44"/>
          <w:szCs w:val="44"/>
        </w:rPr>
        <w:t>o</w:t>
      </w:r>
      <w:r>
        <w:rPr>
          <w:i/>
          <w:color w:val="FEFFFE"/>
          <w:spacing w:val="45"/>
          <w:sz w:val="44"/>
          <w:szCs w:val="44"/>
        </w:rPr>
        <w:t xml:space="preserve"> </w:t>
      </w:r>
      <w:r>
        <w:rPr>
          <w:i/>
          <w:color w:val="FEFFFE"/>
          <w:spacing w:val="-1"/>
          <w:sz w:val="44"/>
          <w:szCs w:val="44"/>
        </w:rPr>
        <w:t>1:0</w:t>
      </w:r>
      <w:r>
        <w:rPr>
          <w:i/>
          <w:color w:val="FEFFFE"/>
          <w:sz w:val="44"/>
          <w:szCs w:val="44"/>
        </w:rPr>
        <w:t>0</w:t>
      </w:r>
      <w:r>
        <w:rPr>
          <w:i/>
          <w:color w:val="FEFFFE"/>
          <w:spacing w:val="59"/>
          <w:sz w:val="44"/>
          <w:szCs w:val="44"/>
        </w:rPr>
        <w:t xml:space="preserve"> </w:t>
      </w:r>
      <w:r>
        <w:rPr>
          <w:i/>
          <w:color w:val="FEFFFE"/>
          <w:spacing w:val="-1"/>
          <w:w w:val="120"/>
          <w:sz w:val="44"/>
          <w:szCs w:val="44"/>
        </w:rPr>
        <w:t>pm</w:t>
      </w:r>
    </w:p>
    <w:p w:rsidR="001E7C50" w:rsidRDefault="001E7C50">
      <w:pPr>
        <w:spacing w:before="7" w:line="180" w:lineRule="exact"/>
        <w:rPr>
          <w:sz w:val="18"/>
          <w:szCs w:val="18"/>
        </w:rPr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  <w:sectPr w:rsidR="001E7C50">
          <w:type w:val="continuous"/>
          <w:pgSz w:w="12240" w:h="15840"/>
          <w:pgMar w:top="800" w:right="1420" w:bottom="280" w:left="820" w:header="720" w:footer="720" w:gutter="0"/>
          <w:cols w:space="720"/>
        </w:sectPr>
      </w:pPr>
    </w:p>
    <w:p w:rsidR="001E7C50" w:rsidRDefault="00BC525E">
      <w:pPr>
        <w:spacing w:before="9" w:line="14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1620"/>
                <wp:effectExtent l="0" t="0" r="0" b="825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1620"/>
                          <a:chOff x="710" y="710"/>
                          <a:chExt cx="10820" cy="14412"/>
                        </a:xfrm>
                      </wpg:grpSpPr>
                      <pic:pic xmlns:pic="http://schemas.openxmlformats.org/drawingml/2006/picture">
                        <pic:nvPicPr>
                          <pic:cNvPr id="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4500"/>
                            <a:ext cx="4782" cy="3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720" y="9360"/>
                            <a:ext cx="5400" cy="5528"/>
                            <a:chOff x="720" y="9360"/>
                            <a:chExt cx="5400" cy="5528"/>
                          </a:xfrm>
                        </wpg:grpSpPr>
                        <wps:wsp>
                          <wps:cNvPr id="6" name="Freeform 30"/>
                          <wps:cNvSpPr>
                            <a:spLocks/>
                          </wps:cNvSpPr>
                          <wps:spPr bwMode="auto">
                            <a:xfrm>
                              <a:off x="720" y="9360"/>
                              <a:ext cx="5400" cy="5528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5400"/>
                                <a:gd name="T2" fmla="+- 0 14888 9360"/>
                                <a:gd name="T3" fmla="*/ 14888 h 5528"/>
                                <a:gd name="T4" fmla="+- 0 6120 720"/>
                                <a:gd name="T5" fmla="*/ T4 w 5400"/>
                                <a:gd name="T6" fmla="+- 0 14888 9360"/>
                                <a:gd name="T7" fmla="*/ 14888 h 5528"/>
                                <a:gd name="T8" fmla="+- 0 6120 720"/>
                                <a:gd name="T9" fmla="*/ T8 w 5400"/>
                                <a:gd name="T10" fmla="+- 0 9360 9360"/>
                                <a:gd name="T11" fmla="*/ 9360 h 5528"/>
                                <a:gd name="T12" fmla="+- 0 720 720"/>
                                <a:gd name="T13" fmla="*/ T12 w 5400"/>
                                <a:gd name="T14" fmla="+- 0 9360 9360"/>
                                <a:gd name="T15" fmla="*/ 9360 h 5528"/>
                                <a:gd name="T16" fmla="+- 0 720 720"/>
                                <a:gd name="T17" fmla="*/ T16 w 5400"/>
                                <a:gd name="T18" fmla="+- 0 14888 9360"/>
                                <a:gd name="T19" fmla="*/ 14888 h 5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5528">
                                  <a:moveTo>
                                    <a:pt x="0" y="5528"/>
                                  </a:moveTo>
                                  <a:lnTo>
                                    <a:pt x="5400" y="5528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4578" y="8486"/>
                              <a:ext cx="1022" cy="1061"/>
                              <a:chOff x="4578" y="8486"/>
                              <a:chExt cx="1022" cy="1061"/>
                            </a:xfrm>
                          </wpg:grpSpPr>
                          <wps:wsp>
                            <wps:cNvPr id="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4578" y="8486"/>
                                <a:ext cx="1022" cy="1061"/>
                              </a:xfrm>
                              <a:custGeom>
                                <a:avLst/>
                                <a:gdLst>
                                  <a:gd name="T0" fmla="+- 0 5209 4578"/>
                                  <a:gd name="T1" fmla="*/ T0 w 1022"/>
                                  <a:gd name="T2" fmla="+- 0 9140 8486"/>
                                  <a:gd name="T3" fmla="*/ 9140 h 1061"/>
                                  <a:gd name="T4" fmla="+- 0 5600 4578"/>
                                  <a:gd name="T5" fmla="*/ T4 w 1022"/>
                                  <a:gd name="T6" fmla="+- 0 9055 8486"/>
                                  <a:gd name="T7" fmla="*/ 9055 h 1061"/>
                                  <a:gd name="T8" fmla="+- 0 5240 4578"/>
                                  <a:gd name="T9" fmla="*/ T8 w 1022"/>
                                  <a:gd name="T10" fmla="+- 0 8891 8486"/>
                                  <a:gd name="T11" fmla="*/ 8891 h 1061"/>
                                  <a:gd name="T12" fmla="+- 0 5293 4578"/>
                                  <a:gd name="T13" fmla="*/ T12 w 1022"/>
                                  <a:gd name="T14" fmla="+- 0 8486 8486"/>
                                  <a:gd name="T15" fmla="*/ 8486 h 1061"/>
                                  <a:gd name="T16" fmla="+- 0 5020 4578"/>
                                  <a:gd name="T17" fmla="*/ T16 w 1022"/>
                                  <a:gd name="T18" fmla="+- 0 8791 8486"/>
                                  <a:gd name="T19" fmla="*/ 8791 h 1061"/>
                                  <a:gd name="T20" fmla="+- 0 4662 4578"/>
                                  <a:gd name="T21" fmla="*/ T20 w 1022"/>
                                  <a:gd name="T22" fmla="+- 0 8627 8486"/>
                                  <a:gd name="T23" fmla="*/ 8627 h 1061"/>
                                  <a:gd name="T24" fmla="+- 0 4852 4578"/>
                                  <a:gd name="T25" fmla="*/ T24 w 1022"/>
                                  <a:gd name="T26" fmla="+- 0 8978 8486"/>
                                  <a:gd name="T27" fmla="*/ 8978 h 1061"/>
                                  <a:gd name="T28" fmla="+- 0 4578 4578"/>
                                  <a:gd name="T29" fmla="*/ T28 w 1022"/>
                                  <a:gd name="T30" fmla="+- 0 9282 8486"/>
                                  <a:gd name="T31" fmla="*/ 9282 h 1061"/>
                                  <a:gd name="T32" fmla="+- 0 4969 4578"/>
                                  <a:gd name="T33" fmla="*/ T32 w 1022"/>
                                  <a:gd name="T34" fmla="+- 0 9196 8486"/>
                                  <a:gd name="T35" fmla="*/ 9196 h 1061"/>
                                  <a:gd name="T36" fmla="+- 0 5158 4578"/>
                                  <a:gd name="T37" fmla="*/ T36 w 1022"/>
                                  <a:gd name="T38" fmla="+- 0 9547 8486"/>
                                  <a:gd name="T39" fmla="*/ 9547 h 1061"/>
                                  <a:gd name="T40" fmla="+- 0 5209 4578"/>
                                  <a:gd name="T41" fmla="*/ T40 w 1022"/>
                                  <a:gd name="T42" fmla="+- 0 9140 8486"/>
                                  <a:gd name="T43" fmla="*/ 9140 h 10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022" h="1061">
                                    <a:moveTo>
                                      <a:pt x="631" y="654"/>
                                    </a:moveTo>
                                    <a:lnTo>
                                      <a:pt x="1022" y="569"/>
                                    </a:lnTo>
                                    <a:lnTo>
                                      <a:pt x="662" y="405"/>
                                    </a:lnTo>
                                    <a:lnTo>
                                      <a:pt x="715" y="0"/>
                                    </a:lnTo>
                                    <a:lnTo>
                                      <a:pt x="442" y="305"/>
                                    </a:lnTo>
                                    <a:lnTo>
                                      <a:pt x="84" y="141"/>
                                    </a:lnTo>
                                    <a:lnTo>
                                      <a:pt x="274" y="492"/>
                                    </a:lnTo>
                                    <a:lnTo>
                                      <a:pt x="0" y="796"/>
                                    </a:lnTo>
                                    <a:lnTo>
                                      <a:pt x="391" y="710"/>
                                    </a:lnTo>
                                    <a:lnTo>
                                      <a:pt x="580" y="1061"/>
                                    </a:lnTo>
                                    <a:lnTo>
                                      <a:pt x="631" y="6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3" y="12680"/>
                                <a:ext cx="316" cy="329"/>
                                <a:chOff x="863" y="12680"/>
                                <a:chExt cx="316" cy="329"/>
                              </a:xfrm>
                            </wpg:grpSpPr>
                            <wps:wsp>
                              <wps:cNvPr id="1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3" y="12680"/>
                                  <a:ext cx="316" cy="329"/>
                                </a:xfrm>
                                <a:custGeom>
                                  <a:avLst/>
                                  <a:gdLst>
                                    <a:gd name="T0" fmla="+- 0 1058 863"/>
                                    <a:gd name="T1" fmla="*/ T0 w 316"/>
                                    <a:gd name="T2" fmla="+- 0 12884 12680"/>
                                    <a:gd name="T3" fmla="*/ 12884 h 329"/>
                                    <a:gd name="T4" fmla="+- 0 1178 863"/>
                                    <a:gd name="T5" fmla="*/ T4 w 316"/>
                                    <a:gd name="T6" fmla="+- 0 12858 12680"/>
                                    <a:gd name="T7" fmla="*/ 12858 h 329"/>
                                    <a:gd name="T8" fmla="+- 0 1067 863"/>
                                    <a:gd name="T9" fmla="*/ T8 w 316"/>
                                    <a:gd name="T10" fmla="+- 0 12806 12680"/>
                                    <a:gd name="T11" fmla="*/ 12806 h 329"/>
                                    <a:gd name="T12" fmla="+- 0 1082 863"/>
                                    <a:gd name="T13" fmla="*/ T12 w 316"/>
                                    <a:gd name="T14" fmla="+- 0 12680 12680"/>
                                    <a:gd name="T15" fmla="*/ 12680 h 329"/>
                                    <a:gd name="T16" fmla="+- 0 998 863"/>
                                    <a:gd name="T17" fmla="*/ T16 w 316"/>
                                    <a:gd name="T18" fmla="+- 0 12773 12680"/>
                                    <a:gd name="T19" fmla="*/ 12773 h 329"/>
                                    <a:gd name="T20" fmla="+- 0 887 863"/>
                                    <a:gd name="T21" fmla="*/ T20 w 316"/>
                                    <a:gd name="T22" fmla="+- 0 12725 12680"/>
                                    <a:gd name="T23" fmla="*/ 12725 h 329"/>
                                    <a:gd name="T24" fmla="+- 0 947 863"/>
                                    <a:gd name="T25" fmla="*/ T24 w 316"/>
                                    <a:gd name="T26" fmla="+- 0 12833 12680"/>
                                    <a:gd name="T27" fmla="*/ 12833 h 329"/>
                                    <a:gd name="T28" fmla="+- 0 863 863"/>
                                    <a:gd name="T29" fmla="*/ T28 w 316"/>
                                    <a:gd name="T30" fmla="+- 0 12926 12680"/>
                                    <a:gd name="T31" fmla="*/ 12926 h 329"/>
                                    <a:gd name="T32" fmla="+- 0 983 863"/>
                                    <a:gd name="T33" fmla="*/ T32 w 316"/>
                                    <a:gd name="T34" fmla="+- 0 12902 12680"/>
                                    <a:gd name="T35" fmla="*/ 12902 h 329"/>
                                    <a:gd name="T36" fmla="+- 0 1043 863"/>
                                    <a:gd name="T37" fmla="*/ T36 w 316"/>
                                    <a:gd name="T38" fmla="+- 0 13009 12680"/>
                                    <a:gd name="T39" fmla="*/ 13009 h 329"/>
                                    <a:gd name="T40" fmla="+- 0 1058 863"/>
                                    <a:gd name="T41" fmla="*/ T40 w 316"/>
                                    <a:gd name="T42" fmla="+- 0 12884 12680"/>
                                    <a:gd name="T43" fmla="*/ 12884 h 3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16" h="329">
                                      <a:moveTo>
                                        <a:pt x="195" y="204"/>
                                      </a:moveTo>
                                      <a:lnTo>
                                        <a:pt x="315" y="178"/>
                                      </a:lnTo>
                                      <a:lnTo>
                                        <a:pt x="204" y="126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135" y="93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84" y="153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120" y="222"/>
                                      </a:lnTo>
                                      <a:lnTo>
                                        <a:pt x="180" y="329"/>
                                      </a:lnTo>
                                      <a:lnTo>
                                        <a:pt x="195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CC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0" y="7500"/>
                                  <a:ext cx="5400" cy="5940"/>
                                  <a:chOff x="6120" y="7500"/>
                                  <a:chExt cx="5400" cy="5940"/>
                                </a:xfrm>
                              </wpg:grpSpPr>
                              <wps:wsp>
                                <wps:cNvPr id="12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0" y="7500"/>
                                    <a:ext cx="5400" cy="5940"/>
                                  </a:xfrm>
                                  <a:custGeom>
                                    <a:avLst/>
                                    <a:gdLst>
                                      <a:gd name="T0" fmla="+- 0 6120 6120"/>
                                      <a:gd name="T1" fmla="*/ T0 w 5400"/>
                                      <a:gd name="T2" fmla="+- 0 13440 7500"/>
                                      <a:gd name="T3" fmla="*/ 13440 h 5940"/>
                                      <a:gd name="T4" fmla="+- 0 11520 6120"/>
                                      <a:gd name="T5" fmla="*/ T4 w 5400"/>
                                      <a:gd name="T6" fmla="+- 0 13440 7500"/>
                                      <a:gd name="T7" fmla="*/ 13440 h 5940"/>
                                      <a:gd name="T8" fmla="+- 0 11520 6120"/>
                                      <a:gd name="T9" fmla="*/ T8 w 5400"/>
                                      <a:gd name="T10" fmla="+- 0 7500 7500"/>
                                      <a:gd name="T11" fmla="*/ 7500 h 5940"/>
                                      <a:gd name="T12" fmla="+- 0 6120 6120"/>
                                      <a:gd name="T13" fmla="*/ T12 w 5400"/>
                                      <a:gd name="T14" fmla="+- 0 7500 7500"/>
                                      <a:gd name="T15" fmla="*/ 7500 h 5940"/>
                                      <a:gd name="T16" fmla="+- 0 6120 6120"/>
                                      <a:gd name="T17" fmla="*/ T16 w 5400"/>
                                      <a:gd name="T18" fmla="+- 0 13440 7500"/>
                                      <a:gd name="T19" fmla="*/ 13440 h 59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400" h="5940">
                                        <a:moveTo>
                                          <a:pt x="0" y="5940"/>
                                        </a:moveTo>
                                        <a:lnTo>
                                          <a:pt x="5400" y="5940"/>
                                        </a:lnTo>
                                        <a:lnTo>
                                          <a:pt x="54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9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BCC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9" y="12850"/>
                                    <a:ext cx="4480" cy="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4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69" y="6640"/>
                                    <a:ext cx="566" cy="596"/>
                                    <a:chOff x="3269" y="6640"/>
                                    <a:chExt cx="566" cy="596"/>
                                  </a:xfrm>
                                </wpg:grpSpPr>
                                <wps:wsp>
                                  <wps:cNvPr id="15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69" y="6640"/>
                                      <a:ext cx="566" cy="596"/>
                                    </a:xfrm>
                                    <a:custGeom>
                                      <a:avLst/>
                                      <a:gdLst>
                                        <a:gd name="T0" fmla="+- 0 3618 3269"/>
                                        <a:gd name="T1" fmla="*/ T0 w 566"/>
                                        <a:gd name="T2" fmla="+- 0 7009 6640"/>
                                        <a:gd name="T3" fmla="*/ 7009 h 596"/>
                                        <a:gd name="T4" fmla="+- 0 3835 3269"/>
                                        <a:gd name="T5" fmla="*/ T4 w 566"/>
                                        <a:gd name="T6" fmla="+- 0 6953 6640"/>
                                        <a:gd name="T7" fmla="*/ 6953 h 596"/>
                                        <a:gd name="T8" fmla="+- 0 3631 3269"/>
                                        <a:gd name="T9" fmla="*/ T8 w 566"/>
                                        <a:gd name="T10" fmla="+- 0 6869 6640"/>
                                        <a:gd name="T11" fmla="*/ 6869 h 596"/>
                                        <a:gd name="T12" fmla="+- 0 3655 3269"/>
                                        <a:gd name="T13" fmla="*/ T12 w 566"/>
                                        <a:gd name="T14" fmla="+- 0 6640 6640"/>
                                        <a:gd name="T15" fmla="*/ 6640 h 596"/>
                                        <a:gd name="T16" fmla="+- 0 3506 3269"/>
                                        <a:gd name="T17" fmla="*/ T16 w 566"/>
                                        <a:gd name="T18" fmla="+- 0 6816 6640"/>
                                        <a:gd name="T19" fmla="*/ 6816 h 596"/>
                                        <a:gd name="T20" fmla="+- 0 3307 3269"/>
                                        <a:gd name="T21" fmla="*/ T20 w 566"/>
                                        <a:gd name="T22" fmla="+- 0 6731 6640"/>
                                        <a:gd name="T23" fmla="*/ 6731 h 596"/>
                                        <a:gd name="T24" fmla="+- 0 3415 3269"/>
                                        <a:gd name="T25" fmla="*/ T24 w 566"/>
                                        <a:gd name="T26" fmla="+- 0 6924 6640"/>
                                        <a:gd name="T27" fmla="*/ 6924 h 596"/>
                                        <a:gd name="T28" fmla="+- 0 3269 3269"/>
                                        <a:gd name="T29" fmla="*/ T28 w 566"/>
                                        <a:gd name="T30" fmla="+- 0 7100 6640"/>
                                        <a:gd name="T31" fmla="*/ 7100 h 596"/>
                                        <a:gd name="T32" fmla="+- 0 3487 3269"/>
                                        <a:gd name="T33" fmla="*/ T32 w 566"/>
                                        <a:gd name="T34" fmla="+- 0 7043 6640"/>
                                        <a:gd name="T35" fmla="*/ 7043 h 596"/>
                                        <a:gd name="T36" fmla="+- 0 3595 3269"/>
                                        <a:gd name="T37" fmla="*/ T36 w 566"/>
                                        <a:gd name="T38" fmla="+- 0 7236 6640"/>
                                        <a:gd name="T39" fmla="*/ 7236 h 596"/>
                                        <a:gd name="T40" fmla="+- 0 3618 3269"/>
                                        <a:gd name="T41" fmla="*/ T40 w 566"/>
                                        <a:gd name="T42" fmla="+- 0 7009 6640"/>
                                        <a:gd name="T43" fmla="*/ 7009 h 59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566" h="596">
                                          <a:moveTo>
                                            <a:pt x="349" y="369"/>
                                          </a:moveTo>
                                          <a:lnTo>
                                            <a:pt x="566" y="313"/>
                                          </a:lnTo>
                                          <a:lnTo>
                                            <a:pt x="362" y="229"/>
                                          </a:lnTo>
                                          <a:lnTo>
                                            <a:pt x="386" y="0"/>
                                          </a:lnTo>
                                          <a:lnTo>
                                            <a:pt x="237" y="176"/>
                                          </a:lnTo>
                                          <a:lnTo>
                                            <a:pt x="38" y="91"/>
                                          </a:lnTo>
                                          <a:lnTo>
                                            <a:pt x="146" y="284"/>
                                          </a:lnTo>
                                          <a:lnTo>
                                            <a:pt x="0" y="460"/>
                                          </a:lnTo>
                                          <a:lnTo>
                                            <a:pt x="218" y="403"/>
                                          </a:lnTo>
                                          <a:lnTo>
                                            <a:pt x="326" y="596"/>
                                          </a:lnTo>
                                          <a:lnTo>
                                            <a:pt x="349" y="36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16564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20" y="5309"/>
                                      <a:ext cx="3128" cy="3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g:grpSp>
                                  <wpg:cNvPr id="17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20" y="1529"/>
                                      <a:ext cx="571" cy="626"/>
                                      <a:chOff x="4320" y="1529"/>
                                      <a:chExt cx="571" cy="626"/>
                                    </a:xfrm>
                                  </wpg:grpSpPr>
                                  <wps:wsp>
                                    <wps:cNvPr id="18" name="Freeform 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20" y="1529"/>
                                        <a:ext cx="571" cy="626"/>
                                      </a:xfrm>
                                      <a:custGeom>
                                        <a:avLst/>
                                        <a:gdLst>
                                          <a:gd name="T0" fmla="+- 0 4672 4320"/>
                                          <a:gd name="T1" fmla="*/ T0 w 571"/>
                                          <a:gd name="T2" fmla="+- 0 1727 1529"/>
                                          <a:gd name="T3" fmla="*/ 1727 h 626"/>
                                          <a:gd name="T4" fmla="+- 0 4538 4320"/>
                                          <a:gd name="T5" fmla="*/ T4 w 571"/>
                                          <a:gd name="T6" fmla="+- 0 1529 1529"/>
                                          <a:gd name="T7" fmla="*/ 1529 h 626"/>
                                          <a:gd name="T8" fmla="+- 0 4538 4320"/>
                                          <a:gd name="T9" fmla="*/ T8 w 571"/>
                                          <a:gd name="T10" fmla="+- 0 1769 1529"/>
                                          <a:gd name="T11" fmla="*/ 1769 h 626"/>
                                          <a:gd name="T12" fmla="+- 0 4320 4320"/>
                                          <a:gd name="T13" fmla="*/ T12 w 571"/>
                                          <a:gd name="T14" fmla="+- 0 1836 1529"/>
                                          <a:gd name="T15" fmla="*/ 1836 h 626"/>
                                          <a:gd name="T16" fmla="+- 0 4538 4320"/>
                                          <a:gd name="T17" fmla="*/ T16 w 571"/>
                                          <a:gd name="T18" fmla="+- 0 1915 1529"/>
                                          <a:gd name="T19" fmla="*/ 1915 h 626"/>
                                          <a:gd name="T20" fmla="+- 0 4538 4320"/>
                                          <a:gd name="T21" fmla="*/ T20 w 571"/>
                                          <a:gd name="T22" fmla="+- 0 2155 1529"/>
                                          <a:gd name="T23" fmla="*/ 2155 h 626"/>
                                          <a:gd name="T24" fmla="+- 0 4673 4320"/>
                                          <a:gd name="T25" fmla="*/ T24 w 571"/>
                                          <a:gd name="T26" fmla="+- 0 1964 1529"/>
                                          <a:gd name="T27" fmla="*/ 1964 h 626"/>
                                          <a:gd name="T28" fmla="+- 0 4891 4320"/>
                                          <a:gd name="T29" fmla="*/ T28 w 571"/>
                                          <a:gd name="T30" fmla="+- 0 2045 1529"/>
                                          <a:gd name="T31" fmla="*/ 2045 h 626"/>
                                          <a:gd name="T32" fmla="+- 0 4756 4320"/>
                                          <a:gd name="T33" fmla="*/ T32 w 571"/>
                                          <a:gd name="T34" fmla="+- 0 1847 1529"/>
                                          <a:gd name="T35" fmla="*/ 1847 h 626"/>
                                          <a:gd name="T36" fmla="+- 0 4889 4320"/>
                                          <a:gd name="T37" fmla="*/ T36 w 571"/>
                                          <a:gd name="T38" fmla="+- 0 1658 1529"/>
                                          <a:gd name="T39" fmla="*/ 1658 h 626"/>
                                          <a:gd name="T40" fmla="+- 0 4672 4320"/>
                                          <a:gd name="T41" fmla="*/ T40 w 571"/>
                                          <a:gd name="T42" fmla="+- 0 1727 1529"/>
                                          <a:gd name="T43" fmla="*/ 1727 h 6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1" h="626">
                                            <a:moveTo>
                                              <a:pt x="352" y="198"/>
                                            </a:moveTo>
                                            <a:lnTo>
                                              <a:pt x="218" y="0"/>
                                            </a:lnTo>
                                            <a:lnTo>
                                              <a:pt x="218" y="240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218" y="386"/>
                                            </a:lnTo>
                                            <a:lnTo>
                                              <a:pt x="218" y="626"/>
                                            </a:lnTo>
                                            <a:lnTo>
                                              <a:pt x="353" y="435"/>
                                            </a:lnTo>
                                            <a:lnTo>
                                              <a:pt x="571" y="516"/>
                                            </a:lnTo>
                                            <a:lnTo>
                                              <a:pt x="436" y="318"/>
                                            </a:lnTo>
                                            <a:lnTo>
                                              <a:pt x="569" y="129"/>
                                            </a:lnTo>
                                            <a:lnTo>
                                              <a:pt x="352" y="19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1656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0" y="720"/>
                                        <a:ext cx="5400" cy="720"/>
                                        <a:chOff x="720" y="720"/>
                                        <a:chExt cx="5400" cy="720"/>
                                      </a:xfrm>
                                    </wpg:grpSpPr>
                                    <wps:wsp>
                                      <wps:cNvPr id="20" name="Freeform 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20" y="720"/>
                                          <a:ext cx="5400" cy="7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20 720"/>
                                            <a:gd name="T1" fmla="*/ T0 w 5400"/>
                                            <a:gd name="T2" fmla="+- 0 1440 720"/>
                                            <a:gd name="T3" fmla="*/ 1440 h 720"/>
                                            <a:gd name="T4" fmla="+- 0 6120 720"/>
                                            <a:gd name="T5" fmla="*/ T4 w 5400"/>
                                            <a:gd name="T6" fmla="+- 0 1440 720"/>
                                            <a:gd name="T7" fmla="*/ 1440 h 720"/>
                                            <a:gd name="T8" fmla="+- 0 6120 720"/>
                                            <a:gd name="T9" fmla="*/ T8 w 5400"/>
                                            <a:gd name="T10" fmla="+- 0 720 720"/>
                                            <a:gd name="T11" fmla="*/ 720 h 720"/>
                                            <a:gd name="T12" fmla="+- 0 720 720"/>
                                            <a:gd name="T13" fmla="*/ T12 w 5400"/>
                                            <a:gd name="T14" fmla="+- 0 720 720"/>
                                            <a:gd name="T15" fmla="*/ 720 h 720"/>
                                            <a:gd name="T16" fmla="+- 0 720 720"/>
                                            <a:gd name="T17" fmla="*/ T16 w 5400"/>
                                            <a:gd name="T18" fmla="+- 0 1440 720"/>
                                            <a:gd name="T19" fmla="*/ 1440 h 7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0" h="720">
                                              <a:moveTo>
                                                <a:pt x="0" y="720"/>
                                              </a:moveTo>
                                              <a:lnTo>
                                                <a:pt x="5400" y="720"/>
                                              </a:lnTo>
                                              <a:lnTo>
                                                <a:pt x="540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72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CBCC9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" name="Group 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20" y="1020"/>
                                          <a:ext cx="5400" cy="720"/>
                                          <a:chOff x="6120" y="1020"/>
                                          <a:chExt cx="5400" cy="720"/>
                                        </a:xfrm>
                                      </wpg:grpSpPr>
                                      <wps:wsp>
                                        <wps:cNvPr id="22" name="Freeform 2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120" y="1020"/>
                                            <a:ext cx="5400" cy="7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120 6120"/>
                                              <a:gd name="T1" fmla="*/ T0 w 5400"/>
                                              <a:gd name="T2" fmla="+- 0 1740 1020"/>
                                              <a:gd name="T3" fmla="*/ 1740 h 720"/>
                                              <a:gd name="T4" fmla="+- 0 11520 6120"/>
                                              <a:gd name="T5" fmla="*/ T4 w 5400"/>
                                              <a:gd name="T6" fmla="+- 0 1740 1020"/>
                                              <a:gd name="T7" fmla="*/ 1740 h 720"/>
                                              <a:gd name="T8" fmla="+- 0 11520 6120"/>
                                              <a:gd name="T9" fmla="*/ T8 w 5400"/>
                                              <a:gd name="T10" fmla="+- 0 1020 1020"/>
                                              <a:gd name="T11" fmla="*/ 1020 h 720"/>
                                              <a:gd name="T12" fmla="+- 0 6120 6120"/>
                                              <a:gd name="T13" fmla="*/ T12 w 5400"/>
                                              <a:gd name="T14" fmla="+- 0 1020 1020"/>
                                              <a:gd name="T15" fmla="*/ 1020 h 720"/>
                                              <a:gd name="T16" fmla="+- 0 6120 6120"/>
                                              <a:gd name="T17" fmla="*/ T16 w 5400"/>
                                              <a:gd name="T18" fmla="+- 0 1740 1020"/>
                                              <a:gd name="T19" fmla="*/ 1740 h 7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0" h="720">
                                                <a:moveTo>
                                                  <a:pt x="0" y="720"/>
                                                </a:moveTo>
                                                <a:lnTo>
                                                  <a:pt x="5400" y="720"/>
                                                </a:lnTo>
                                                <a:lnTo>
                                                  <a:pt x="540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72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31656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3" name="Group 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098" y="816"/>
                                            <a:ext cx="316" cy="329"/>
                                            <a:chOff x="8098" y="816"/>
                                            <a:chExt cx="316" cy="329"/>
                                          </a:xfrm>
                                        </wpg:grpSpPr>
                                        <wps:wsp>
                                          <wps:cNvPr id="24" name="Freeform 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98" y="816"/>
                                              <a:ext cx="316" cy="32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278 8098"/>
                                                <a:gd name="T1" fmla="*/ T0 w 316"/>
                                                <a:gd name="T2" fmla="+- 0 1145 816"/>
                                                <a:gd name="T3" fmla="*/ 1145 h 329"/>
                                                <a:gd name="T4" fmla="+- 0 8293 8098"/>
                                                <a:gd name="T5" fmla="*/ T4 w 316"/>
                                                <a:gd name="T6" fmla="+- 0 1020 816"/>
                                                <a:gd name="T7" fmla="*/ 1020 h 329"/>
                                                <a:gd name="T8" fmla="+- 0 8413 8098"/>
                                                <a:gd name="T9" fmla="*/ T8 w 316"/>
                                                <a:gd name="T10" fmla="+- 0 994 816"/>
                                                <a:gd name="T11" fmla="*/ 994 h 329"/>
                                                <a:gd name="T12" fmla="+- 0 8303 8098"/>
                                                <a:gd name="T13" fmla="*/ T12 w 316"/>
                                                <a:gd name="T14" fmla="+- 0 942 816"/>
                                                <a:gd name="T15" fmla="*/ 942 h 329"/>
                                                <a:gd name="T16" fmla="+- 0 8318 8098"/>
                                                <a:gd name="T17" fmla="*/ T16 w 316"/>
                                                <a:gd name="T18" fmla="+- 0 816 816"/>
                                                <a:gd name="T19" fmla="*/ 816 h 329"/>
                                                <a:gd name="T20" fmla="+- 0 8233 8098"/>
                                                <a:gd name="T21" fmla="*/ T20 w 316"/>
                                                <a:gd name="T22" fmla="+- 0 911 816"/>
                                                <a:gd name="T23" fmla="*/ 911 h 329"/>
                                                <a:gd name="T24" fmla="+- 0 8123 8098"/>
                                                <a:gd name="T25" fmla="*/ T24 w 316"/>
                                                <a:gd name="T26" fmla="+- 0 860 816"/>
                                                <a:gd name="T27" fmla="*/ 860 h 329"/>
                                                <a:gd name="T28" fmla="+- 0 8183 8098"/>
                                                <a:gd name="T29" fmla="*/ T28 w 316"/>
                                                <a:gd name="T30" fmla="+- 0 968 816"/>
                                                <a:gd name="T31" fmla="*/ 968 h 329"/>
                                                <a:gd name="T32" fmla="+- 0 8098 8098"/>
                                                <a:gd name="T33" fmla="*/ T32 w 316"/>
                                                <a:gd name="T34" fmla="+- 0 1062 816"/>
                                                <a:gd name="T35" fmla="*/ 1062 h 329"/>
                                                <a:gd name="T36" fmla="+- 0 8218 8098"/>
                                                <a:gd name="T37" fmla="*/ T36 w 316"/>
                                                <a:gd name="T38" fmla="+- 0 1038 816"/>
                                                <a:gd name="T39" fmla="*/ 1038 h 329"/>
                                                <a:gd name="T40" fmla="+- 0 8278 8098"/>
                                                <a:gd name="T41" fmla="*/ T40 w 316"/>
                                                <a:gd name="T42" fmla="+- 0 1145 816"/>
                                                <a:gd name="T43" fmla="*/ 1145 h 32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16" h="329">
                                                  <a:moveTo>
                                                    <a:pt x="180" y="329"/>
                                                  </a:moveTo>
                                                  <a:lnTo>
                                                    <a:pt x="195" y="204"/>
                                                  </a:lnTo>
                                                  <a:lnTo>
                                                    <a:pt x="315" y="178"/>
                                                  </a:lnTo>
                                                  <a:lnTo>
                                                    <a:pt x="205" y="126"/>
                                                  </a:lnTo>
                                                  <a:lnTo>
                                                    <a:pt x="220" y="0"/>
                                                  </a:lnTo>
                                                  <a:lnTo>
                                                    <a:pt x="135" y="95"/>
                                                  </a:lnTo>
                                                  <a:lnTo>
                                                    <a:pt x="25" y="44"/>
                                                  </a:lnTo>
                                                  <a:lnTo>
                                                    <a:pt x="85" y="152"/>
                                                  </a:lnTo>
                                                  <a:lnTo>
                                                    <a:pt x="0" y="246"/>
                                                  </a:lnTo>
                                                  <a:lnTo>
                                                    <a:pt x="120" y="222"/>
                                                  </a:lnTo>
                                                  <a:lnTo>
                                                    <a:pt x="180" y="329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BCC99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5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949" y="1709"/>
                                              <a:ext cx="4330" cy="28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26" name="Group 1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852" y="5393"/>
                                              <a:ext cx="317" cy="328"/>
                                              <a:chOff x="10852" y="5393"/>
                                              <a:chExt cx="317" cy="328"/>
                                            </a:xfrm>
                                          </wpg:grpSpPr>
                                          <wps:wsp>
                                            <wps:cNvPr id="27" name="Freeform 1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852" y="5393"/>
                                                <a:ext cx="317" cy="32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0973 10852"/>
                                                  <a:gd name="T1" fmla="*/ T0 w 317"/>
                                                  <a:gd name="T2" fmla="+- 0 5611 5393"/>
                                                  <a:gd name="T3" fmla="*/ 5611 h 328"/>
                                                  <a:gd name="T4" fmla="+- 0 11032 10852"/>
                                                  <a:gd name="T5" fmla="*/ T4 w 317"/>
                                                  <a:gd name="T6" fmla="+- 0 5720 5393"/>
                                                  <a:gd name="T7" fmla="*/ 5720 h 328"/>
                                                  <a:gd name="T8" fmla="+- 0 11047 10852"/>
                                                  <a:gd name="T9" fmla="*/ T8 w 317"/>
                                                  <a:gd name="T10" fmla="+- 0 5596 5393"/>
                                                  <a:gd name="T11" fmla="*/ 5596 h 328"/>
                                                  <a:gd name="T12" fmla="+- 0 11168 10852"/>
                                                  <a:gd name="T13" fmla="*/ T12 w 317"/>
                                                  <a:gd name="T14" fmla="+- 0 5569 5393"/>
                                                  <a:gd name="T15" fmla="*/ 5569 h 328"/>
                                                  <a:gd name="T16" fmla="+- 0 11058 10852"/>
                                                  <a:gd name="T17" fmla="*/ T16 w 317"/>
                                                  <a:gd name="T18" fmla="+- 0 5518 5393"/>
                                                  <a:gd name="T19" fmla="*/ 5518 h 328"/>
                                                  <a:gd name="T20" fmla="+- 0 11074 10852"/>
                                                  <a:gd name="T21" fmla="*/ T20 w 317"/>
                                                  <a:gd name="T22" fmla="+- 0 5393 5393"/>
                                                  <a:gd name="T23" fmla="*/ 5393 h 328"/>
                                                  <a:gd name="T24" fmla="+- 0 10988 10852"/>
                                                  <a:gd name="T25" fmla="*/ T24 w 317"/>
                                                  <a:gd name="T26" fmla="+- 0 5486 5393"/>
                                                  <a:gd name="T27" fmla="*/ 5486 h 328"/>
                                                  <a:gd name="T28" fmla="+- 0 10878 10852"/>
                                                  <a:gd name="T29" fmla="*/ T28 w 317"/>
                                                  <a:gd name="T30" fmla="+- 0 5436 5393"/>
                                                  <a:gd name="T31" fmla="*/ 5436 h 328"/>
                                                  <a:gd name="T32" fmla="+- 0 10936 10852"/>
                                                  <a:gd name="T33" fmla="*/ T32 w 317"/>
                                                  <a:gd name="T34" fmla="+- 0 5544 5393"/>
                                                  <a:gd name="T35" fmla="*/ 5544 h 328"/>
                                                  <a:gd name="T36" fmla="+- 0 10852 10852"/>
                                                  <a:gd name="T37" fmla="*/ T36 w 317"/>
                                                  <a:gd name="T38" fmla="+- 0 5638 5393"/>
                                                  <a:gd name="T39" fmla="*/ 5638 h 328"/>
                                                  <a:gd name="T40" fmla="+- 0 10973 10852"/>
                                                  <a:gd name="T41" fmla="*/ T40 w 317"/>
                                                  <a:gd name="T42" fmla="+- 0 5611 5393"/>
                                                  <a:gd name="T43" fmla="*/ 5611 h 32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17" h="328">
                                                    <a:moveTo>
                                                      <a:pt x="121" y="218"/>
                                                    </a:moveTo>
                                                    <a:lnTo>
                                                      <a:pt x="180" y="327"/>
                                                    </a:lnTo>
                                                    <a:lnTo>
                                                      <a:pt x="195" y="203"/>
                                                    </a:lnTo>
                                                    <a:lnTo>
                                                      <a:pt x="316" y="176"/>
                                                    </a:lnTo>
                                                    <a:lnTo>
                                                      <a:pt x="206" y="125"/>
                                                    </a:lnTo>
                                                    <a:lnTo>
                                                      <a:pt x="222" y="0"/>
                                                    </a:lnTo>
                                                    <a:lnTo>
                                                      <a:pt x="136" y="93"/>
                                                    </a:lnTo>
                                                    <a:lnTo>
                                                      <a:pt x="26" y="43"/>
                                                    </a:lnTo>
                                                    <a:lnTo>
                                                      <a:pt x="84" y="151"/>
                                                    </a:lnTo>
                                                    <a:lnTo>
                                                      <a:pt x="0" y="245"/>
                                                    </a:lnTo>
                                                    <a:lnTo>
                                                      <a:pt x="121" y="218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316564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28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8460" y="3060"/>
                                                <a:ext cx="2652" cy="39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9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260" y="2069"/>
                                                <a:ext cx="4214" cy="28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3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8729" y="13769"/>
                                                <a:ext cx="2416" cy="13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5.5pt;margin-top:35.5pt;width:541pt;height:720.6pt;z-index:-251659264;mso-position-horizontal-relative:page;mso-position-vertical-relative:page" coordorigin="710,710" coordsize="10820,14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049;top:4500;width:4782;height: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cezFAAAA2gAAAA8AAABkcnMvZG93bnJldi54bWxEj09rwkAUxO8Fv8PyCr3VTbVIiG5CWpHa&#10;i8U/SI+P7GsSzb4N2dWk374rCD0OM/MbZpENphFX6lxtWcHLOAJBXFhdc6ngsF89xyCcR9bYWCYF&#10;v+QgS0cPC0y07XlL150vRYCwS1BB5X2bSOmKigy6sW2Jg/djO4M+yK6UusM+wE0jJ1E0kwZrDgsV&#10;tvReUXHeXYyCfr3Zfx+/LssTTU2dnz7jt/wjVurpccjnIDwN/j98b6+1gle4XQk3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XHsxQAAANoAAAAPAAAAAAAAAAAAAAAA&#10;AJ8CAABkcnMvZG93bnJldi54bWxQSwUGAAAAAAQABAD3AAAAkQMAAAAA&#10;">
                  <v:imagedata r:id="rId13" o:title=""/>
                </v:shape>
                <v:group id="Group 5" o:spid="_x0000_s1028" style="position:absolute;left:720;top:9360;width:5400;height:5528" coordorigin="720,9360" coordsize="5400,5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30" o:spid="_x0000_s1029" style="position:absolute;left:720;top:9360;width:5400;height:5528;visibility:visible;mso-wrap-style:square;v-text-anchor:top" coordsize="5400,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bPMMA&#10;AADaAAAADwAAAGRycy9kb3ducmV2LnhtbESPQWvCQBSE7wX/w/IEb3VjSSVEV1EhxUuhVUG9PbLP&#10;JCT7NmTXmP77bqHgcZiZb5jlejCN6KlzlWUFs2kEgji3uuJCwemYvSYgnEfW2FgmBT/kYL0avSwx&#10;1fbB39QffCEChF2KCkrv21RKl5dk0E1tSxy8m+0M+iC7QuoOHwFuGvkWRXNpsOKwUGJLu5Ly+nA3&#10;CuLrdibfz1/9Zxbfa0ySS/ZRx0pNxsNmAcLT4J/h//ZeK5jD35Vw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QbPMMAAADaAAAADwAAAAAAAAAAAAAAAACYAgAAZHJzL2Rv&#10;d25yZXYueG1sUEsFBgAAAAAEAAQA9QAAAIgDAAAAAA==&#10;" path="m,5528r5400,l5400,,,,,5528xe" fillcolor="#316564" stroked="f">
                    <v:path arrowok="t" o:connecttype="custom" o:connectlocs="0,14888;5400,14888;5400,9360;0,9360;0,14888" o:connectangles="0,0,0,0,0"/>
                  </v:shape>
                  <v:group id="Group 6" o:spid="_x0000_s1030" style="position:absolute;left:4578;top:8486;width:1022;height:1061" coordorigin="4578,8486" coordsize="1022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Freeform 29" o:spid="_x0000_s1031" style="position:absolute;left:4578;top:8486;width:1022;height:1061;visibility:visible;mso-wrap-style:square;v-text-anchor:top" coordsize="1022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A174A&#10;AADaAAAADwAAAGRycy9kb3ducmV2LnhtbERPPYsCMRDtD/wPYQS7M+sVIqtRRHA9ixNOLSyHzbhZ&#10;3EyWJGr896Y4uPLxvherZDvxIB9axwom4wIEce10y42C82n7OQMRIrLGzjEpeFGA1XLwscBSuyf/&#10;0uMYG5FDOJSowMTYl1KG2pDFMHY9ceauzluMGfpGao/PHG47+VUUU2mx5dxgsKeNofp2vFsFlf6p&#10;fLVLIdb76WWdmoMJxV2p0TCt5yAipfgv/nN/awV5a76Sb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IQNe+AAAA2gAAAA8AAAAAAAAAAAAAAAAAmAIAAGRycy9kb3ducmV2&#10;LnhtbFBLBQYAAAAABAAEAPUAAACDAwAAAAA=&#10;" path="m631,654r391,-85l662,405,715,,442,305,84,141,274,492,,796,391,710r189,351l631,654xe" fillcolor="#cbcc99" stroked="f">
                      <v:path arrowok="t" o:connecttype="custom" o:connectlocs="631,9140;1022,9055;662,8891;715,8486;442,8791;84,8627;274,8978;0,9282;391,9196;580,9547;631,9140" o:connectangles="0,0,0,0,0,0,0,0,0,0,0"/>
                    </v:shape>
                    <v:group id="Group 7" o:spid="_x0000_s1032" style="position:absolute;left:863;top:12680;width:316;height:329" coordorigin="863,12680" coordsize="31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 id="Freeform 28" o:spid="_x0000_s1033" style="position:absolute;left:863;top:12680;width:316;height:329;visibility:visible;mso-wrap-style:square;v-text-anchor:top" coordsize="31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rJ8QA&#10;AADbAAAADwAAAGRycy9kb3ducmV2LnhtbESPQWvCQBCF7wX/wzKCt7pRS5HoKqIIwZ4a9eBtyI5J&#10;MDsbs6um/75zKPQ2w3vz3jfLde8a9aQu1J4NTMYJKOLC25pLA6fj/n0OKkRki41nMvBDAdarwdsS&#10;U+tf/E3PPJZKQjikaKCKsU21DkVFDsPYt8SiXX3nMMraldp2+JJw1+hpknxqhzVLQ4UtbSsqbvnD&#10;GThcpt7OP673rN19XVw5Ox/z7GzMaNhvFqAi9fHf/HedWc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qyfEAAAA2wAAAA8AAAAAAAAAAAAAAAAAmAIAAGRycy9k&#10;b3ducmV2LnhtbFBLBQYAAAAABAAEAPUAAACJAwAAAAA=&#10;" path="m195,204l315,178,204,126,219,,135,93,24,45,84,153,,246,120,222r60,107l195,204xe" fillcolor="#cbcc99" stroked="f">
                        <v:path arrowok="t" o:connecttype="custom" o:connectlocs="195,12884;315,12858;204,12806;219,12680;135,12773;24,12725;84,12833;0,12926;120,12902;180,13009;195,12884" o:connectangles="0,0,0,0,0,0,0,0,0,0,0"/>
                      </v:shape>
                      <v:group id="Group 8" o:spid="_x0000_s1034" style="position:absolute;left:6120;top:7500;width:5400;height:5940" coordorigin="6120,7500" coordsize="5400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Freeform 27" o:spid="_x0000_s1035" style="position:absolute;left:6120;top:7500;width:5400;height:5940;visibility:visible;mso-wrap-style:square;v-text-anchor:top" coordsize="5400,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U48IA&#10;AADbAAAADwAAAGRycy9kb3ducmV2LnhtbERPS4vCMBC+L/gfwgheljXVg5SuUcQH6El8Id6GZvrY&#10;bSa1iVr/vREW9jYf33PG09ZU4k6NKy0rGPQjEMSp1SXnCo6H1VcMwnlkjZVlUvAkB9NJ52OMibYP&#10;3tF973MRQtglqKDwvk6kdGlBBl3f1sSBy2xj0AfY5FI3+AjhppLDKBpJgyWHhgJrmheU/u5vRsHl&#10;ct5m+vqzzE6L2efomsdxu0mV6nXb2TcIT63/F/+51zrMH8L7l3C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9TjwgAAANsAAAAPAAAAAAAAAAAAAAAAAJgCAABkcnMvZG93&#10;bnJldi54bWxQSwUGAAAAAAQABAD1AAAAhwMAAAAA&#10;" path="m,5940r5400,l5400,,,,,5940xe" fillcolor="#cbcc99" stroked="f">
                          <v:path arrowok="t" o:connecttype="custom" o:connectlocs="0,13440;5400,13440;5400,7500;0,7500;0,13440" o:connectangles="0,0,0,0,0"/>
                        </v:shape>
                        <v:shape id="Picture 26" o:spid="_x0000_s1036" type="#_x0000_t75" style="position:absolute;left:1159;top:12850;width:4480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4zO/AAAA2wAAAA8AAABkcnMvZG93bnJldi54bWxET0uLwjAQvgv7H8IseLNpFRbpGotbWPEm&#10;vmCPYzO2xWZSmljrvzcLgrf5+J6zyAbTiJ46V1tWkEQxCOLC6ppLBcfD72QOwnlkjY1lUvAgB9ny&#10;Y7TAVNs776jf+1KEEHYpKqi8b1MpXVGRQRfZljhwF9sZ9AF2pdQd3kO4aeQ0jr+kwZpDQ4Ut5RUV&#10;1/3NKCiLvHHcu+3sxOfd3/onT2j7UGr8Oay+QXga/Fv8cm90mD+D/1/C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UuMzvwAAANsAAAAPAAAAAAAAAAAAAAAAAJ8CAABk&#10;cnMvZG93bnJldi54bWxQSwUGAAAAAAQABAD3AAAAiwMAAAAA&#10;">
                          <v:imagedata r:id="rId14" o:title=""/>
                        </v:shape>
                        <v:group id="Group 9" o:spid="_x0000_s1037" style="position:absolute;left:3269;top:6640;width:566;height:596" coordorigin="3269,6640" coordsize="566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shape id="Freeform 25" o:spid="_x0000_s1038" style="position:absolute;left:3269;top:6640;width:566;height:596;visibility:visible;mso-wrap-style:square;v-text-anchor:top" coordsize="56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IUcMA&#10;AADbAAAADwAAAGRycy9kb3ducmV2LnhtbERPS2sCMRC+F/ofwhR6ETfbWotsjVIERS9irZQeh83s&#10;g24maxLX9d8bQehtPr7nTOe9aURHzteWFbwkKQji3OqaSwWH7+VwAsIHZI2NZVJwIQ/z2ePDFDNt&#10;z/xF3T6UIoawz1BBFUKbSenzigz6xLbEkSusMxgidKXUDs8x3DTyNU3fpcGaY0OFLS0qyv/2J6Og&#10;696WO7f5+e3Hg3pCKzsojqOtUs9P/ecHiEB9+Bff3Wsd54/h9ks8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lIUcMAAADbAAAADwAAAAAAAAAAAAAAAACYAgAAZHJzL2Rv&#10;d25yZXYueG1sUEsFBgAAAAAEAAQA9QAAAIgDAAAAAA==&#10;" path="m349,369l566,313,362,229,386,,237,176,38,91,146,284,,460,218,403,326,596,349,369xe" fillcolor="#316564" stroked="f">
                            <v:path arrowok="t" o:connecttype="custom" o:connectlocs="349,7009;566,6953;362,6869;386,6640;237,6816;38,6731;146,6924;0,7100;218,7043;326,7236;349,7009" o:connectangles="0,0,0,0,0,0,0,0,0,0,0"/>
                          </v:shape>
                          <v:shape id="Picture 24" o:spid="_x0000_s1039" type="#_x0000_t75" style="position:absolute;left:720;top:5309;width:3128;height: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UU7DAAAA2wAAAA8AAABkcnMvZG93bnJldi54bWxET99rwjAQfhf2P4QT9iKaOkG2zijiGKgg&#10;Y1WUvR3N2ZQ1l9JErf71y0Dw7T6+nzeZtbYSZ2p86VjBcJCAIM6dLrlQsNt+9l9B+ICssXJMCq7k&#10;YTZ96kww1e7C33TOQiFiCPsUFZgQ6lRKnxuy6AeuJo7c0TUWQ4RNIXWDlxhuK/mSJGNpseTYYLCm&#10;haH8NztZBet574ve6GO/+THZbTs61L2rXyn13G3n7yACteEhvruXOs4fw/8v8QA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1RTsMAAADbAAAADwAAAAAAAAAAAAAAAACf&#10;AgAAZHJzL2Rvd25yZXYueG1sUEsFBgAAAAAEAAQA9wAAAI8DAAAAAA==&#10;">
                            <v:imagedata r:id="rId15" o:title=""/>
                          </v:shape>
                          <v:group id="Group 10" o:spid="_x0000_s1040" style="position:absolute;left:4320;top:1529;width:571;height:626" coordorigin="4320,1529" coordsize="571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shape id="Freeform 23" o:spid="_x0000_s1041" style="position:absolute;left:4320;top:1529;width:571;height:626;visibility:visible;mso-wrap-style:square;v-text-anchor:top" coordsize="57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a8IA&#10;AADbAAAADwAAAGRycy9kb3ducmV2LnhtbESPzY7CMAyE7yvxDpGR9oIg3R8BKgSEFlaCI4UHsBrT&#10;FhqnagIUnn59WImbrRnPfJ4vO1erG7Wh8mzgY5SAIs69rbgwcDz8DqegQkS2WHsmAw8KsFz03uaY&#10;Wn/nPd2yWCgJ4ZCigTLGJtU65CU5DCPfEIt28q3DKGtbaNviXcJdrT+TZKwdViwNJTb0U1J+ya7O&#10;wHPgdnbwyHi9mTCf3eHbh6+tMe/9bjUDFamLL/P/9dYKvsDKLzK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sprwgAAANsAAAAPAAAAAAAAAAAAAAAAAJgCAABkcnMvZG93&#10;bnJldi54bWxQSwUGAAAAAAQABAD1AAAAhwMAAAAA&#10;" path="m352,198l218,r,240l,307r218,79l218,626,353,435r218,81l436,318,569,129,352,198xe" fillcolor="#316564" stroked="f">
                              <v:path arrowok="t" o:connecttype="custom" o:connectlocs="352,1727;218,1529;218,1769;0,1836;218,1915;218,2155;353,1964;571,2045;436,1847;569,1658;352,1727" o:connectangles="0,0,0,0,0,0,0,0,0,0,0"/>
                            </v:shape>
                            <v:group id="Group 11" o:spid="_x0000_s1042" style="position:absolute;left:720;top:720;width:5400;height:720" coordorigin="720,720" coordsize="54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shape id="Freeform 22" o:spid="_x0000_s1043" style="position:absolute;left:720;top:720;width:5400;height:720;visibility:visible;mso-wrap-style:square;v-text-anchor:top" coordsize="54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V9b0A&#10;AADbAAAADwAAAGRycy9kb3ducmV2LnhtbERPTYvCMBC9C/sfwizsTVM9iHaNIguC11rB69CMTdlm&#10;0iZZG/+9OSx4fLzv3SHZXjzIh86xguWiAEHcON1xq+Ban+YbECEia+wdk4InBTjsP2Y7LLWbuKLH&#10;JbYih3AoUYGJcSilDI0hi2HhBuLM3Z23GDP0rdQepxxue7kqirW02HFuMDjQj6Hm9/JnFSSzrLsr&#10;+nqkKW2r520M1XFU6uszHb9BRErxLf53n7WCVV6fv+QfIP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LoV9b0AAADbAAAADwAAAAAAAAAAAAAAAACYAgAAZHJzL2Rvd25yZXYu&#10;eG1sUEsFBgAAAAAEAAQA9QAAAIIDAAAAAA==&#10;" path="m,720r5400,l5400,,,,,720xe" fillcolor="#cbcc99" stroked="f">
                                <v:path arrowok="t" o:connecttype="custom" o:connectlocs="0,1440;5400,1440;5400,720;0,720;0,1440" o:connectangles="0,0,0,0,0"/>
                              </v:shape>
                              <v:group id="Group 12" o:spid="_x0000_s1044" style="position:absolute;left:6120;top:1020;width:5400;height:720" coordorigin="6120,1020" coordsize="54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<v:shape id="Freeform 21" o:spid="_x0000_s1045" style="position:absolute;left:6120;top:1020;width:5400;height:720;visibility:visible;mso-wrap-style:square;v-text-anchor:top" coordsize="54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AosUA&#10;AADbAAAADwAAAGRycy9kb3ducmV2LnhtbESPQWvCQBSE74L/YXkFb7ppDkFTV5GCYg5aqz20t0f2&#10;NQnNvo3Z1cR/3xUEj8PMfMPMl72pxZVaV1lW8DqJQBDnVldcKPg6rcdTEM4ja6wtk4IbOVguhoM5&#10;ptp2/EnXoy9EgLBLUUHpfZNK6fKSDLqJbYiD92tbgz7ItpC6xS7ATS3jKEqkwYrDQokNvZeU/x0v&#10;RkGCq332cehmp+/dj/GbJCu250yp0Uu/egPhqffP8KO91QriGO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YCixQAAANsAAAAPAAAAAAAAAAAAAAAAAJgCAABkcnMv&#10;ZG93bnJldi54bWxQSwUGAAAAAAQABAD1AAAAigMAAAAA&#10;" path="m,720r5400,l5400,,,,,720xe" fillcolor="#316564" stroked="f">
                                  <v:path arrowok="t" o:connecttype="custom" o:connectlocs="0,1740;5400,1740;5400,1020;0,1020;0,1740" o:connectangles="0,0,0,0,0"/>
                                </v:shape>
                                <v:group id="Group 13" o:spid="_x0000_s1046" style="position:absolute;left:8098;top:816;width:316;height:329" coordorigin="8098,816" coordsize="31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  <v:shape id="Freeform 20" o:spid="_x0000_s1047" style="position:absolute;left:8098;top:816;width:316;height:329;visibility:visible;mso-wrap-style:square;v-text-anchor:top" coordsize="31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nmcQA&#10;AADbAAAADwAAAGRycy9kb3ducmV2LnhtbESPQWvCQBSE70L/w/IK3szGVEpIXUUqQrCnRj14e2Sf&#10;m9Ds2zS71fjv3UKhx2FmvmGW69F24kqDbx0rmCcpCOLa6ZaNguNhN8tB+ICssXNMCu7kYb16miyx&#10;0O7Gn3StghERwr5ABU0IfSGlrxuy6BPXE0fv4gaLIcrBSD3gLcJtJ7M0fZUWW44LDfb03lD9Vf1Y&#10;Bftz5nS+uHyX/fbjbM3L6VCVJ6Wmz+PmDUSgMfyH/9qlVpAt4Pd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QZ5nEAAAA2wAAAA8AAAAAAAAAAAAAAAAAmAIAAGRycy9k&#10;b3ducmV2LnhtbFBLBQYAAAAABAAEAPUAAACJAwAAAAA=&#10;" path="m180,329l195,204,315,178,205,126,220,,135,95,25,44,85,152,,246,120,222r60,107xe" fillcolor="#cbcc99" stroked="f">
                                    <v:path arrowok="t" o:connecttype="custom" o:connectlocs="180,1145;195,1020;315,994;205,942;220,816;135,911;25,860;85,968;0,1062;120,1038;180,1145" o:connectangles="0,0,0,0,0,0,0,0,0,0,0"/>
                                  </v:shape>
                                  <v:shape id="Picture 19" o:spid="_x0000_s1048" type="#_x0000_t75" style="position:absolute;left:4949;top:1709;width:4330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kviLEAAAA2wAAAA8AAABkcnMvZG93bnJldi54bWxEj0FrwkAUhO+F/oflFXprNlpaJLqKKFqv&#10;ifbQ2yP7zAazb2N2TVJ/fbdQ6HGYmW+YxWq0jeip87VjBZMkBUFcOl1zpeB03L3MQPiArLFxTAq+&#10;ycNq+fiwwEy7gXPqi1CJCGGfoQITQptJ6UtDFn3iWuLonV1nMUTZVVJ3OES4beQ0Td+lxZrjgsGW&#10;NobKS3GzCl7z/Ve/vd63hcl3paw36/3nx6DU89O4noMINIb/8F/7oBVM3+D3S/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kviLEAAAA2wAAAA8AAAAAAAAAAAAAAAAA&#10;nwIAAGRycy9kb3ducmV2LnhtbFBLBQYAAAAABAAEAPcAAACQAwAAAAA=&#10;">
                                    <v:imagedata r:id="rId16" o:title=""/>
                                  </v:shape>
                                  <v:group id="Group 14" o:spid="_x0000_s1049" style="position:absolute;left:10852;top:5393;width:317;height:328" coordorigin="10852,5393" coordsize="317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<v:shape id="Freeform 18" o:spid="_x0000_s1050" style="position:absolute;left:10852;top:5393;width:317;height:328;visibility:visible;mso-wrap-style:square;v-text-anchor:top" coordsize="3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g8QA&#10;AADbAAAADwAAAGRycy9kb3ducmV2LnhtbESPT4vCMBTE78J+h/AW9iKaWvAP1Si7giB4ELUFj4/m&#10;2Rabl9Kk2v32RljY4zAzv2FWm97U4kGtqywrmIwjEMS51RUXCtLLbrQA4TyyxtoyKfglB5v1x2CF&#10;ibZPPtHj7AsRIOwSVFB63yRSurwkg25sG+Lg3Wxr0AfZFlK3+AxwU8s4imbSYMVhocSGtiXl93Nn&#10;FOynh2sUZ/1Pmh6522Y45GnWKfX12X8vQXjq/X/4r73XCuI5vL+EH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2QIPEAAAA2wAAAA8AAAAAAAAAAAAAAAAAmAIAAGRycy9k&#10;b3ducmV2LnhtbFBLBQYAAAAABAAEAPUAAACJAwAAAAA=&#10;" path="m121,218r59,109l195,203,316,176,206,125,222,,136,93,26,43,84,151,,245,121,218xe" fillcolor="#316564" stroked="f">
                                      <v:path arrowok="t" o:connecttype="custom" o:connectlocs="121,5611;180,5720;195,5596;316,5569;206,5518;222,5393;136,5486;26,5436;84,5544;0,5638;121,5611" o:connectangles="0,0,0,0,0,0,0,0,0,0,0"/>
                                    </v:shape>
                                    <v:shape id="Picture 17" o:spid="_x0000_s1051" type="#_x0000_t75" style="position:absolute;left:8460;top:3060;width:2652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NHfDAAAA2wAAAA8AAABkcnMvZG93bnJldi54bWxET89rwjAUvg/8H8IbeBmaWsfcOqPoYGWI&#10;l1Vh10fzllabl9LEWv97cxjs+PH9Xq4H24ieOl87VjCbJiCIS6drNgqOh8/JKwgfkDU2jknBjTys&#10;V6OHJWbaXfmb+iIYEUPYZ6igCqHNpPRlRRb91LXEkft1ncUQYWek7vAaw20j0yR5kRZrjg0VtvRR&#10;UXkuLlZBMOnTLr+d3rbtos+f9+bndM7nSo0fh807iEBD+Bf/ub+0gjSOjV/i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w0d8MAAADbAAAADwAAAAAAAAAAAAAAAACf&#10;AgAAZHJzL2Rvd25yZXYueG1sUEsFBgAAAAAEAAQA9wAAAI8DAAAAAA==&#10;">
                                      <v:imagedata r:id="rId17" o:title=""/>
                                    </v:shape>
                                    <v:shape id="Picture 16" o:spid="_x0000_s1052" type="#_x0000_t75" style="position:absolute;left:1260;top:2069;width:4214;height:2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pSbEAAAA2wAAAA8AAABkcnMvZG93bnJldi54bWxEj0uLwkAQhO8L/oehhb2tExVEo6P4wKyn&#10;BR+IxybTJsFMT8iMJru/3lkQPBZV9RU1W7SmFA+qXWFZQb8XgSBOrS44U3A6br/GIJxH1lhaJgW/&#10;5GAx73zMMNa24T09Dj4TAcIuRgW591UspUtzMuh6tiIO3tXWBn2QdSZ1jU2Am1IOomgkDRYcFnKs&#10;aJ1TejvcjYLvfZU0uEmi0V/xc2mT8tyshkapz267nILw1Pp3+NXeaQWDCfx/C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YpSbEAAAA2wAAAA8AAAAAAAAAAAAAAAAA&#10;nwIAAGRycy9kb3ducmV2LnhtbFBLBQYAAAAABAAEAPcAAACQAwAAAAA=&#10;">
                                      <v:imagedata r:id="rId18" o:title=""/>
                                    </v:shape>
                                    <v:shape id="Picture 15" o:spid="_x0000_s1053" type="#_x0000_t75" style="position:absolute;left:8729;top:13769;width:2416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VM7CAAAA2wAAAA8AAABkcnMvZG93bnJldi54bWxET01rg0AQvRf6H5Yp9FbXWCjBuEopRNJC&#10;DzExkNvgTlTizoq7ifbfdw+FHh/vOysWM4g7Ta63rGAVxSCIG6t7bhUcD9uXNQjnkTUOlknBDzko&#10;8seHDFNtZ97TvfKtCCHsUlTQeT+mUrqmI4MusiNx4C52MugDnFqpJ5xDuBlkEsdv0mDPoaHDkT46&#10;aq7VzSjov+d6VVdjua7b7df+cymTc3NS6vlped+A8LT4f/Gfe6cVvIb14Uv4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J1TOwgAAANsAAAAPAAAAAAAAAAAAAAAAAJ8C&#10;AABkcnMvZG93bnJldi54bWxQSwUGAAAAAAQABAD3AAAAjgMAAAAA&#10;">
                                      <v:imagedata r:id="rId19" o:title="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1E7C50">
      <w:pPr>
        <w:spacing w:line="200" w:lineRule="exact"/>
      </w:pPr>
    </w:p>
    <w:p w:rsidR="001E7C50" w:rsidRDefault="00BC525E">
      <w:pPr>
        <w:ind w:left="362" w:right="-48"/>
        <w:jc w:val="both"/>
        <w:rPr>
          <w:sz w:val="28"/>
          <w:szCs w:val="28"/>
        </w:rPr>
      </w:pPr>
      <w:r>
        <w:rPr>
          <w:spacing w:val="-24"/>
          <w:sz w:val="28"/>
          <w:szCs w:val="28"/>
        </w:rPr>
        <w:t>W</w:t>
      </w:r>
      <w:r>
        <w:rPr>
          <w:sz w:val="28"/>
          <w:szCs w:val="28"/>
        </w:rPr>
        <w:t>e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will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have lots of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activities for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e kids.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There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will be</w:t>
      </w:r>
      <w:r>
        <w:rPr>
          <w:spacing w:val="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clay</w:t>
      </w:r>
      <w:proofErr w:type="gramEnd"/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shooting range,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bow and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ar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ow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ta</w:t>
      </w:r>
      <w:r>
        <w:rPr>
          <w:spacing w:val="-4"/>
          <w:sz w:val="28"/>
          <w:szCs w:val="28"/>
        </w:rPr>
        <w:t>r</w:t>
      </w:r>
      <w:r>
        <w:rPr>
          <w:sz w:val="28"/>
          <w:szCs w:val="28"/>
        </w:rPr>
        <w:t>get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shootin</w:t>
      </w:r>
      <w:r>
        <w:rPr>
          <w:spacing w:val="-3"/>
          <w:sz w:val="28"/>
          <w:szCs w:val="28"/>
        </w:rPr>
        <w:t>g</w:t>
      </w:r>
      <w:r>
        <w:rPr>
          <w:sz w:val="28"/>
          <w:szCs w:val="28"/>
        </w:rPr>
        <w:t>, and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rif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a</w:t>
      </w:r>
      <w:r>
        <w:rPr>
          <w:spacing w:val="-4"/>
          <w:sz w:val="28"/>
          <w:szCs w:val="28"/>
        </w:rPr>
        <w:t>r</w:t>
      </w:r>
      <w:r>
        <w:rPr>
          <w:sz w:val="28"/>
          <w:szCs w:val="28"/>
        </w:rPr>
        <w:t>get</w:t>
      </w:r>
      <w:r>
        <w:rPr>
          <w:spacing w:val="2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a</w:t>
      </w:r>
      <w:r>
        <w:rPr>
          <w:sz w:val="28"/>
          <w:szCs w:val="28"/>
        </w:rPr>
        <w:t xml:space="preserve">nge.   </w:t>
      </w:r>
      <w:r>
        <w:rPr>
          <w:spacing w:val="-24"/>
          <w:sz w:val="28"/>
          <w:szCs w:val="28"/>
        </w:rPr>
        <w:t>W</w:t>
      </w:r>
      <w:r>
        <w:rPr>
          <w:sz w:val="28"/>
          <w:szCs w:val="28"/>
        </w:rPr>
        <w:t>e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will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pro- vide all of the gun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shells ,</w:t>
      </w:r>
      <w:proofErr w:type="gramEnd"/>
      <w:r>
        <w:rPr>
          <w:sz w:val="28"/>
          <w:szCs w:val="28"/>
        </w:rPr>
        <w:t xml:space="preserve"> and oth</w:t>
      </w:r>
      <w:r>
        <w:rPr>
          <w:spacing w:val="-4"/>
          <w:sz w:val="28"/>
          <w:szCs w:val="28"/>
        </w:rPr>
        <w:t>e</w:t>
      </w:r>
      <w:r>
        <w:rPr>
          <w:sz w:val="28"/>
          <w:szCs w:val="28"/>
        </w:rPr>
        <w:t>r equipment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y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wi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need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ncluding ex- pert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instructions.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J</w:t>
      </w:r>
      <w:r>
        <w:rPr>
          <w:spacing w:val="-3"/>
          <w:sz w:val="28"/>
          <w:szCs w:val="28"/>
        </w:rPr>
        <w:t>u</w:t>
      </w:r>
      <w:r>
        <w:rPr>
          <w:sz w:val="28"/>
          <w:szCs w:val="28"/>
        </w:rPr>
        <w:t>st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show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up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ready to learn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and have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g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od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time.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Space is limited,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reserve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y</w:t>
      </w:r>
      <w:r>
        <w:rPr>
          <w:sz w:val="28"/>
          <w:szCs w:val="28"/>
        </w:rPr>
        <w:t>our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spot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toda</w:t>
      </w:r>
      <w:r>
        <w:rPr>
          <w:spacing w:val="-20"/>
          <w:sz w:val="28"/>
          <w:szCs w:val="28"/>
        </w:rPr>
        <w:t>y</w:t>
      </w:r>
      <w:r>
        <w:rPr>
          <w:sz w:val="28"/>
          <w:szCs w:val="28"/>
        </w:rPr>
        <w:t>.</w:t>
      </w:r>
    </w:p>
    <w:p w:rsidR="001E7C50" w:rsidRDefault="001E7C50">
      <w:pPr>
        <w:spacing w:before="9" w:line="220" w:lineRule="exact"/>
        <w:rPr>
          <w:sz w:val="22"/>
          <w:szCs w:val="22"/>
        </w:rPr>
      </w:pPr>
    </w:p>
    <w:p w:rsidR="001E7C50" w:rsidRDefault="00BC525E">
      <w:pPr>
        <w:ind w:left="362" w:right="189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d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s</w:t>
      </w:r>
      <w:proofErr w:type="gramEnd"/>
      <w:r>
        <w:rPr>
          <w:spacing w:val="1"/>
          <w:sz w:val="22"/>
          <w:szCs w:val="22"/>
        </w:rPr>
        <w:t xml:space="preserve"> 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2"/>
          <w:sz w:val="22"/>
          <w:szCs w:val="22"/>
        </w:rPr>
        <w:t>ov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 we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 xml:space="preserve"> l</w:t>
      </w:r>
      <w:r>
        <w:rPr>
          <w:spacing w:val="1"/>
          <w:sz w:val="22"/>
          <w:szCs w:val="22"/>
        </w:rPr>
        <w:t>un</w:t>
      </w:r>
      <w:r>
        <w:rPr>
          <w:spacing w:val="-3"/>
          <w:sz w:val="22"/>
          <w:szCs w:val="22"/>
        </w:rPr>
        <w:t>c</w:t>
      </w:r>
      <w:r>
        <w:rPr>
          <w:spacing w:val="1"/>
          <w:sz w:val="22"/>
          <w:szCs w:val="22"/>
        </w:rPr>
        <w:t>h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al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>h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3"/>
          <w:sz w:val="22"/>
          <w:szCs w:val="22"/>
        </w:rPr>
        <w:t>y</w:t>
      </w:r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>ur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y</w:t>
      </w:r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2"/>
          <w:sz w:val="22"/>
          <w:szCs w:val="22"/>
        </w:rPr>
        <w:t>h</w:t>
      </w:r>
      <w:r>
        <w:rPr>
          <w:spacing w:val="-1"/>
          <w:sz w:val="22"/>
          <w:szCs w:val="22"/>
        </w:rPr>
        <w:t>ot</w:t>
      </w:r>
      <w:r>
        <w:rPr>
          <w:spacing w:val="-4"/>
          <w:sz w:val="22"/>
          <w:szCs w:val="22"/>
        </w:rPr>
        <w:t>g</w:t>
      </w:r>
      <w:r>
        <w:rPr>
          <w:spacing w:val="2"/>
          <w:sz w:val="22"/>
          <w:szCs w:val="22"/>
        </w:rPr>
        <w:t>un.</w:t>
      </w:r>
    </w:p>
    <w:p w:rsidR="001E7C50" w:rsidRDefault="001E7C50">
      <w:pPr>
        <w:spacing w:before="2" w:line="180" w:lineRule="exact"/>
        <w:rPr>
          <w:sz w:val="18"/>
          <w:szCs w:val="18"/>
        </w:rPr>
      </w:pPr>
    </w:p>
    <w:p w:rsidR="001E7C50" w:rsidRDefault="00BC525E">
      <w:pPr>
        <w:ind w:left="362" w:right="818"/>
        <w:rPr>
          <w:sz w:val="22"/>
          <w:szCs w:val="22"/>
        </w:rPr>
      </w:pPr>
      <w:r>
        <w:rPr>
          <w:sz w:val="22"/>
          <w:szCs w:val="22"/>
        </w:rPr>
        <w:t xml:space="preserve">RSVP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de</w:t>
      </w:r>
      <w:proofErr w:type="spellEnd"/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7</w:t>
      </w:r>
      <w:r>
        <w:rPr>
          <w:spacing w:val="1"/>
          <w:sz w:val="22"/>
          <w:szCs w:val="22"/>
        </w:rPr>
        <w:t>85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2</w:t>
      </w:r>
      <w:r>
        <w:rPr>
          <w:spacing w:val="-1"/>
          <w:sz w:val="22"/>
          <w:szCs w:val="22"/>
        </w:rPr>
        <w:t>2</w:t>
      </w:r>
      <w:r>
        <w:rPr>
          <w:spacing w:val="1"/>
          <w:sz w:val="22"/>
          <w:szCs w:val="22"/>
        </w:rPr>
        <w:t>0</w:t>
      </w:r>
      <w:r>
        <w:rPr>
          <w:sz w:val="22"/>
          <w:szCs w:val="22"/>
        </w:rPr>
        <w:t>-</w:t>
      </w:r>
      <w:r>
        <w:rPr>
          <w:spacing w:val="-1"/>
          <w:sz w:val="22"/>
          <w:szCs w:val="22"/>
        </w:rPr>
        <w:t>3</w:t>
      </w:r>
      <w:r>
        <w:rPr>
          <w:sz w:val="22"/>
          <w:szCs w:val="22"/>
        </w:rPr>
        <w:t>3</w:t>
      </w:r>
      <w:r>
        <w:rPr>
          <w:spacing w:val="-1"/>
          <w:sz w:val="22"/>
          <w:szCs w:val="22"/>
        </w:rPr>
        <w:t>4</w:t>
      </w:r>
      <w:r>
        <w:rPr>
          <w:sz w:val="22"/>
          <w:szCs w:val="22"/>
        </w:rPr>
        <w:t xml:space="preserve">2 </w:t>
      </w:r>
      <w:proofErr w:type="gramStart"/>
      <w:r>
        <w:rPr>
          <w:spacing w:val="2"/>
          <w:sz w:val="22"/>
          <w:szCs w:val="22"/>
        </w:rPr>
        <w:t>o</w:t>
      </w:r>
      <w:r>
        <w:rPr>
          <w:sz w:val="22"/>
          <w:szCs w:val="22"/>
        </w:rPr>
        <w:t xml:space="preserve">r </w:t>
      </w:r>
      <w:r w:rsidR="00433CED">
        <w:rPr>
          <w:sz w:val="22"/>
          <w:szCs w:val="22"/>
        </w:rPr>
        <w:t xml:space="preserve"> </w:t>
      </w:r>
      <w:r w:rsidR="00680CE4">
        <w:rPr>
          <w:spacing w:val="2"/>
          <w:sz w:val="22"/>
          <w:szCs w:val="22"/>
        </w:rPr>
        <w:t>Brian</w:t>
      </w:r>
      <w:proofErr w:type="gramEnd"/>
      <w:r w:rsidR="00680CE4">
        <w:rPr>
          <w:spacing w:val="2"/>
          <w:sz w:val="22"/>
          <w:szCs w:val="22"/>
        </w:rPr>
        <w:t xml:space="preserve"> </w:t>
      </w:r>
      <w:proofErr w:type="spellStart"/>
      <w:r w:rsidR="00680CE4">
        <w:rPr>
          <w:spacing w:val="2"/>
          <w:sz w:val="22"/>
          <w:szCs w:val="22"/>
        </w:rPr>
        <w:t>Yingling</w:t>
      </w:r>
      <w:proofErr w:type="spellEnd"/>
      <w:r w:rsidR="00680CE4">
        <w:rPr>
          <w:spacing w:val="2"/>
          <w:sz w:val="22"/>
          <w:szCs w:val="22"/>
        </w:rPr>
        <w:t xml:space="preserve"> at 785-221-2141</w:t>
      </w:r>
      <w:r>
        <w:rPr>
          <w:sz w:val="22"/>
          <w:szCs w:val="22"/>
        </w:rPr>
        <w:t>.</w:t>
      </w:r>
    </w:p>
    <w:p w:rsidR="00433CED" w:rsidRDefault="00433CED">
      <w:pPr>
        <w:ind w:left="362" w:right="818"/>
        <w:rPr>
          <w:sz w:val="22"/>
          <w:szCs w:val="22"/>
        </w:rPr>
      </w:pPr>
    </w:p>
    <w:p w:rsidR="00433CED" w:rsidRPr="00433CED" w:rsidRDefault="00433CED">
      <w:pPr>
        <w:ind w:left="362" w:right="818"/>
        <w:rPr>
          <w:sz w:val="32"/>
          <w:szCs w:val="32"/>
        </w:rPr>
      </w:pPr>
      <w:r w:rsidRPr="00433CED">
        <w:rPr>
          <w:sz w:val="32"/>
          <w:szCs w:val="32"/>
        </w:rPr>
        <w:t>Lunch Included</w:t>
      </w:r>
    </w:p>
    <w:p w:rsidR="001E7C50" w:rsidRDefault="00BC525E">
      <w:pPr>
        <w:spacing w:before="20"/>
        <w:ind w:left="668" w:right="744"/>
        <w:jc w:val="center"/>
        <w:rPr>
          <w:sz w:val="38"/>
          <w:szCs w:val="38"/>
        </w:rPr>
      </w:pPr>
      <w:r>
        <w:br w:type="column"/>
      </w:r>
      <w:proofErr w:type="gramStart"/>
      <w:r>
        <w:rPr>
          <w:i/>
          <w:spacing w:val="1"/>
          <w:sz w:val="38"/>
          <w:szCs w:val="38"/>
        </w:rPr>
        <w:lastRenderedPageBreak/>
        <w:t>Com</w:t>
      </w:r>
      <w:r>
        <w:rPr>
          <w:i/>
          <w:sz w:val="38"/>
          <w:szCs w:val="38"/>
        </w:rPr>
        <w:t xml:space="preserve">e </w:t>
      </w:r>
      <w:r>
        <w:rPr>
          <w:i/>
          <w:spacing w:val="4"/>
          <w:sz w:val="38"/>
          <w:szCs w:val="38"/>
        </w:rPr>
        <w:t xml:space="preserve"> </w:t>
      </w:r>
      <w:r>
        <w:rPr>
          <w:i/>
          <w:spacing w:val="1"/>
          <w:w w:val="119"/>
          <w:sz w:val="38"/>
          <w:szCs w:val="38"/>
        </w:rPr>
        <w:t>Joi</w:t>
      </w:r>
      <w:r>
        <w:rPr>
          <w:i/>
          <w:w w:val="119"/>
          <w:sz w:val="38"/>
          <w:szCs w:val="38"/>
        </w:rPr>
        <w:t>n</w:t>
      </w:r>
      <w:proofErr w:type="gramEnd"/>
      <w:r>
        <w:rPr>
          <w:i/>
          <w:spacing w:val="-2"/>
          <w:w w:val="119"/>
          <w:sz w:val="38"/>
          <w:szCs w:val="38"/>
        </w:rPr>
        <w:t xml:space="preserve"> </w:t>
      </w:r>
      <w:r>
        <w:rPr>
          <w:i/>
          <w:spacing w:val="1"/>
          <w:w w:val="113"/>
          <w:sz w:val="38"/>
          <w:szCs w:val="38"/>
        </w:rPr>
        <w:t>Us...</w:t>
      </w:r>
    </w:p>
    <w:p w:rsidR="001E7C50" w:rsidRDefault="00680CE4">
      <w:pPr>
        <w:spacing w:before="25" w:line="253" w:lineRule="auto"/>
        <w:ind w:left="8" w:right="82"/>
        <w:jc w:val="center"/>
        <w:rPr>
          <w:sz w:val="38"/>
          <w:szCs w:val="38"/>
        </w:rPr>
      </w:pPr>
      <w:r>
        <w:rPr>
          <w:i/>
          <w:spacing w:val="1"/>
          <w:w w:val="119"/>
          <w:sz w:val="38"/>
          <w:szCs w:val="38"/>
        </w:rPr>
        <w:t>9</w:t>
      </w:r>
      <w:r w:rsidR="00BC525E">
        <w:rPr>
          <w:i/>
          <w:spacing w:val="1"/>
          <w:w w:val="119"/>
          <w:sz w:val="38"/>
          <w:szCs w:val="38"/>
        </w:rPr>
        <w:t>t</w:t>
      </w:r>
      <w:r w:rsidR="00BC525E">
        <w:rPr>
          <w:i/>
          <w:w w:val="119"/>
          <w:sz w:val="38"/>
          <w:szCs w:val="38"/>
        </w:rPr>
        <w:t>h</w:t>
      </w:r>
      <w:r w:rsidR="00BC525E">
        <w:rPr>
          <w:i/>
          <w:spacing w:val="-3"/>
          <w:w w:val="119"/>
          <w:sz w:val="38"/>
          <w:szCs w:val="38"/>
        </w:rPr>
        <w:t xml:space="preserve"> </w:t>
      </w:r>
      <w:r w:rsidR="00BC525E">
        <w:rPr>
          <w:i/>
          <w:spacing w:val="1"/>
          <w:w w:val="119"/>
          <w:sz w:val="38"/>
          <w:szCs w:val="38"/>
        </w:rPr>
        <w:t>Annua</w:t>
      </w:r>
      <w:r w:rsidR="00BC525E">
        <w:rPr>
          <w:i/>
          <w:w w:val="119"/>
          <w:sz w:val="38"/>
          <w:szCs w:val="38"/>
        </w:rPr>
        <w:t>l</w:t>
      </w:r>
      <w:r w:rsidR="00BC525E">
        <w:rPr>
          <w:i/>
          <w:spacing w:val="3"/>
          <w:w w:val="119"/>
          <w:sz w:val="38"/>
          <w:szCs w:val="38"/>
        </w:rPr>
        <w:t xml:space="preserve"> </w:t>
      </w:r>
      <w:proofErr w:type="gramStart"/>
      <w:r w:rsidR="00BC525E">
        <w:rPr>
          <w:i/>
          <w:spacing w:val="1"/>
          <w:sz w:val="38"/>
          <w:szCs w:val="38"/>
        </w:rPr>
        <w:t>Ka</w:t>
      </w:r>
      <w:r w:rsidR="00BC525E">
        <w:rPr>
          <w:i/>
          <w:sz w:val="38"/>
          <w:szCs w:val="38"/>
        </w:rPr>
        <w:t xml:space="preserve">w </w:t>
      </w:r>
      <w:r w:rsidR="00BC525E">
        <w:rPr>
          <w:i/>
          <w:spacing w:val="20"/>
          <w:sz w:val="38"/>
          <w:szCs w:val="38"/>
        </w:rPr>
        <w:t xml:space="preserve"> </w:t>
      </w:r>
      <w:r w:rsidR="00BC525E">
        <w:rPr>
          <w:i/>
          <w:spacing w:val="1"/>
          <w:w w:val="114"/>
          <w:sz w:val="38"/>
          <w:szCs w:val="38"/>
        </w:rPr>
        <w:t>Valley</w:t>
      </w:r>
      <w:proofErr w:type="gramEnd"/>
      <w:r w:rsidR="00BC525E">
        <w:rPr>
          <w:i/>
          <w:spacing w:val="1"/>
          <w:w w:val="114"/>
          <w:sz w:val="38"/>
          <w:szCs w:val="38"/>
        </w:rPr>
        <w:t xml:space="preserve"> </w:t>
      </w:r>
      <w:r w:rsidR="00BC525E">
        <w:rPr>
          <w:i/>
          <w:spacing w:val="1"/>
          <w:w w:val="115"/>
          <w:sz w:val="38"/>
          <w:szCs w:val="38"/>
        </w:rPr>
        <w:t>Qu</w:t>
      </w:r>
      <w:r w:rsidR="00BC525E">
        <w:rPr>
          <w:i/>
          <w:w w:val="115"/>
          <w:sz w:val="38"/>
          <w:szCs w:val="38"/>
        </w:rPr>
        <w:t>a</w:t>
      </w:r>
      <w:r w:rsidR="00BC525E">
        <w:rPr>
          <w:i/>
          <w:spacing w:val="-2"/>
          <w:w w:val="115"/>
          <w:sz w:val="38"/>
          <w:szCs w:val="38"/>
        </w:rPr>
        <w:t>i</w:t>
      </w:r>
      <w:r w:rsidR="00BC525E">
        <w:rPr>
          <w:i/>
          <w:w w:val="115"/>
          <w:sz w:val="38"/>
          <w:szCs w:val="38"/>
        </w:rPr>
        <w:t>l</w:t>
      </w:r>
      <w:r w:rsidR="00BC525E">
        <w:rPr>
          <w:i/>
          <w:spacing w:val="5"/>
          <w:w w:val="115"/>
          <w:sz w:val="38"/>
          <w:szCs w:val="38"/>
        </w:rPr>
        <w:t xml:space="preserve"> </w:t>
      </w:r>
      <w:r w:rsidR="00BC525E">
        <w:rPr>
          <w:i/>
          <w:sz w:val="38"/>
          <w:szCs w:val="38"/>
        </w:rPr>
        <w:t>&amp;</w:t>
      </w:r>
      <w:r w:rsidR="00BC525E">
        <w:rPr>
          <w:i/>
          <w:spacing w:val="42"/>
          <w:sz w:val="38"/>
          <w:szCs w:val="38"/>
        </w:rPr>
        <w:t xml:space="preserve"> </w:t>
      </w:r>
      <w:r w:rsidR="00BC525E">
        <w:rPr>
          <w:i/>
          <w:spacing w:val="1"/>
          <w:w w:val="114"/>
          <w:sz w:val="38"/>
          <w:szCs w:val="38"/>
        </w:rPr>
        <w:t>U</w:t>
      </w:r>
      <w:r w:rsidR="00BC525E">
        <w:rPr>
          <w:i/>
          <w:spacing w:val="-1"/>
          <w:w w:val="114"/>
          <w:sz w:val="38"/>
          <w:szCs w:val="38"/>
        </w:rPr>
        <w:t>p</w:t>
      </w:r>
      <w:r w:rsidR="00BC525E">
        <w:rPr>
          <w:i/>
          <w:w w:val="121"/>
          <w:sz w:val="38"/>
          <w:szCs w:val="38"/>
        </w:rPr>
        <w:t>l</w:t>
      </w:r>
      <w:r w:rsidR="00BC525E">
        <w:rPr>
          <w:i/>
          <w:spacing w:val="-1"/>
          <w:w w:val="115"/>
          <w:sz w:val="38"/>
          <w:szCs w:val="38"/>
        </w:rPr>
        <w:t>a</w:t>
      </w:r>
      <w:r w:rsidR="00BC525E">
        <w:rPr>
          <w:i/>
          <w:spacing w:val="1"/>
          <w:w w:val="123"/>
          <w:sz w:val="38"/>
          <w:szCs w:val="38"/>
        </w:rPr>
        <w:t xml:space="preserve">nd </w:t>
      </w:r>
      <w:r w:rsidR="00BC525E">
        <w:rPr>
          <w:i/>
          <w:spacing w:val="1"/>
          <w:w w:val="115"/>
          <w:sz w:val="38"/>
          <w:szCs w:val="38"/>
        </w:rPr>
        <w:t>Wil</w:t>
      </w:r>
      <w:r w:rsidR="00BC525E">
        <w:rPr>
          <w:i/>
          <w:spacing w:val="-1"/>
          <w:w w:val="115"/>
          <w:sz w:val="38"/>
          <w:szCs w:val="38"/>
        </w:rPr>
        <w:t>d</w:t>
      </w:r>
      <w:r w:rsidR="00BC525E">
        <w:rPr>
          <w:i/>
          <w:spacing w:val="1"/>
          <w:w w:val="115"/>
          <w:sz w:val="38"/>
          <w:szCs w:val="38"/>
        </w:rPr>
        <w:t>lif</w:t>
      </w:r>
      <w:r w:rsidR="00BC525E">
        <w:rPr>
          <w:i/>
          <w:w w:val="115"/>
          <w:sz w:val="38"/>
          <w:szCs w:val="38"/>
        </w:rPr>
        <w:t>e</w:t>
      </w:r>
      <w:r w:rsidR="00BC525E">
        <w:rPr>
          <w:i/>
          <w:spacing w:val="7"/>
          <w:w w:val="115"/>
          <w:sz w:val="38"/>
          <w:szCs w:val="38"/>
        </w:rPr>
        <w:t xml:space="preserve"> </w:t>
      </w:r>
      <w:r w:rsidR="00BC525E">
        <w:rPr>
          <w:i/>
          <w:spacing w:val="1"/>
          <w:w w:val="111"/>
          <w:sz w:val="38"/>
          <w:szCs w:val="38"/>
        </w:rPr>
        <w:t>Fe</w:t>
      </w:r>
      <w:r w:rsidR="00BC525E">
        <w:rPr>
          <w:i/>
          <w:spacing w:val="-1"/>
          <w:w w:val="111"/>
          <w:sz w:val="38"/>
          <w:szCs w:val="38"/>
        </w:rPr>
        <w:t>d</w:t>
      </w:r>
      <w:r w:rsidR="00BC525E">
        <w:rPr>
          <w:i/>
          <w:spacing w:val="2"/>
          <w:w w:val="101"/>
          <w:sz w:val="38"/>
          <w:szCs w:val="38"/>
        </w:rPr>
        <w:t>e</w:t>
      </w:r>
      <w:r w:rsidR="00BC525E">
        <w:rPr>
          <w:i/>
          <w:spacing w:val="1"/>
          <w:w w:val="119"/>
          <w:sz w:val="38"/>
          <w:szCs w:val="38"/>
        </w:rPr>
        <w:t>rat</w:t>
      </w:r>
      <w:r w:rsidR="00BC525E">
        <w:rPr>
          <w:i/>
          <w:spacing w:val="-2"/>
          <w:w w:val="119"/>
          <w:sz w:val="38"/>
          <w:szCs w:val="38"/>
        </w:rPr>
        <w:t>i</w:t>
      </w:r>
      <w:r w:rsidR="00BC525E">
        <w:rPr>
          <w:i/>
          <w:spacing w:val="1"/>
          <w:w w:val="112"/>
          <w:sz w:val="38"/>
          <w:szCs w:val="38"/>
        </w:rPr>
        <w:t xml:space="preserve">on </w:t>
      </w:r>
      <w:r w:rsidR="00BC525E">
        <w:rPr>
          <w:i/>
          <w:spacing w:val="1"/>
          <w:w w:val="118"/>
          <w:sz w:val="38"/>
          <w:szCs w:val="38"/>
        </w:rPr>
        <w:t>Yout</w:t>
      </w:r>
      <w:r w:rsidR="00BC525E">
        <w:rPr>
          <w:i/>
          <w:w w:val="118"/>
          <w:sz w:val="38"/>
          <w:szCs w:val="38"/>
        </w:rPr>
        <w:t>h</w:t>
      </w:r>
      <w:r w:rsidR="00BC525E">
        <w:rPr>
          <w:i/>
          <w:spacing w:val="4"/>
          <w:w w:val="118"/>
          <w:sz w:val="38"/>
          <w:szCs w:val="38"/>
        </w:rPr>
        <w:t xml:space="preserve"> </w:t>
      </w:r>
      <w:r w:rsidR="00BC525E">
        <w:rPr>
          <w:i/>
          <w:spacing w:val="1"/>
          <w:w w:val="116"/>
          <w:sz w:val="38"/>
          <w:szCs w:val="38"/>
        </w:rPr>
        <w:t>Shoot</w:t>
      </w:r>
    </w:p>
    <w:p w:rsidR="001E7C50" w:rsidRDefault="00BC525E">
      <w:pPr>
        <w:spacing w:line="340" w:lineRule="exact"/>
        <w:ind w:left="550" w:right="628"/>
        <w:jc w:val="center"/>
        <w:rPr>
          <w:sz w:val="32"/>
          <w:szCs w:val="32"/>
        </w:rPr>
      </w:pPr>
      <w:r>
        <w:rPr>
          <w:sz w:val="32"/>
          <w:szCs w:val="32"/>
        </w:rPr>
        <w:t>A</w:t>
      </w:r>
      <w:r>
        <w:rPr>
          <w:spacing w:val="-19"/>
          <w:sz w:val="32"/>
          <w:szCs w:val="32"/>
        </w:rPr>
        <w:t xml:space="preserve"> </w:t>
      </w:r>
      <w:r>
        <w:rPr>
          <w:sz w:val="32"/>
          <w:szCs w:val="32"/>
        </w:rPr>
        <w:t>Fun Filled Day in the</w:t>
      </w:r>
    </w:p>
    <w:p w:rsidR="001E7C50" w:rsidRDefault="00BC525E">
      <w:pPr>
        <w:spacing w:before="1"/>
        <w:ind w:left="1074" w:right="1153"/>
        <w:jc w:val="center"/>
        <w:rPr>
          <w:sz w:val="32"/>
          <w:szCs w:val="32"/>
        </w:rPr>
      </w:pPr>
      <w:r>
        <w:rPr>
          <w:sz w:val="32"/>
          <w:szCs w:val="32"/>
        </w:rPr>
        <w:t>Great Outdoors</w:t>
      </w:r>
    </w:p>
    <w:p w:rsidR="001E7C50" w:rsidRDefault="001E7C50">
      <w:pPr>
        <w:spacing w:before="5" w:line="100" w:lineRule="exact"/>
        <w:rPr>
          <w:sz w:val="10"/>
          <w:szCs w:val="10"/>
        </w:rPr>
      </w:pPr>
    </w:p>
    <w:p w:rsidR="001E7C50" w:rsidRDefault="00BC525E">
      <w:pPr>
        <w:rPr>
          <w:sz w:val="28"/>
          <w:szCs w:val="28"/>
        </w:rPr>
      </w:pPr>
      <w:r>
        <w:rPr>
          <w:sz w:val="28"/>
          <w:szCs w:val="28"/>
        </w:rPr>
        <w:t>Cost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per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individual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$</w:t>
      </w:r>
      <w:r w:rsidR="00AA53FA">
        <w:rPr>
          <w:sz w:val="28"/>
          <w:szCs w:val="28"/>
        </w:rPr>
        <w:t>6</w:t>
      </w:r>
      <w:r>
        <w:rPr>
          <w:spacing w:val="2"/>
          <w:sz w:val="28"/>
          <w:szCs w:val="28"/>
        </w:rPr>
        <w:t>.</w:t>
      </w:r>
      <w:r>
        <w:rPr>
          <w:spacing w:val="-1"/>
          <w:sz w:val="28"/>
          <w:szCs w:val="28"/>
        </w:rPr>
        <w:t>0</w:t>
      </w:r>
      <w:r>
        <w:rPr>
          <w:sz w:val="28"/>
          <w:szCs w:val="28"/>
        </w:rPr>
        <w:t>0</w:t>
      </w:r>
      <w:bookmarkStart w:id="0" w:name="_GoBack"/>
      <w:bookmarkEnd w:id="0"/>
    </w:p>
    <w:p w:rsidR="001E7C50" w:rsidRDefault="00BC525E">
      <w:pPr>
        <w:spacing w:line="320" w:lineRule="exact"/>
        <w:ind w:left="71"/>
        <w:rPr>
          <w:sz w:val="28"/>
          <w:szCs w:val="28"/>
        </w:rPr>
      </w:pPr>
      <w:r>
        <w:rPr>
          <w:sz w:val="28"/>
          <w:szCs w:val="28"/>
        </w:rPr>
        <w:t>•</w:t>
      </w:r>
      <w:r w:rsidR="001C0DE1">
        <w:rPr>
          <w:sz w:val="28"/>
          <w:szCs w:val="28"/>
        </w:rPr>
        <w:t xml:space="preserve">May </w:t>
      </w:r>
      <w:r w:rsidR="00680CE4">
        <w:rPr>
          <w:sz w:val="28"/>
          <w:szCs w:val="28"/>
        </w:rPr>
        <w:t>7</w:t>
      </w:r>
      <w:r w:rsidR="001C0DE1">
        <w:rPr>
          <w:sz w:val="28"/>
          <w:szCs w:val="28"/>
        </w:rPr>
        <w:t>, 201</w:t>
      </w:r>
      <w:r w:rsidR="00680CE4">
        <w:rPr>
          <w:sz w:val="28"/>
          <w:szCs w:val="28"/>
        </w:rPr>
        <w:t>6</w:t>
      </w:r>
    </w:p>
    <w:p w:rsidR="001E7C50" w:rsidRDefault="00BC525E">
      <w:pPr>
        <w:spacing w:before="1"/>
        <w:ind w:left="71"/>
        <w:rPr>
          <w:sz w:val="28"/>
          <w:szCs w:val="28"/>
        </w:rPr>
      </w:pPr>
      <w:r>
        <w:rPr>
          <w:sz w:val="28"/>
          <w:szCs w:val="28"/>
        </w:rPr>
        <w:t>•10:00—1:00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pm</w:t>
      </w:r>
    </w:p>
    <w:p w:rsidR="001E7C50" w:rsidRDefault="00BC525E">
      <w:pPr>
        <w:spacing w:line="320" w:lineRule="exact"/>
        <w:ind w:left="71"/>
        <w:rPr>
          <w:sz w:val="28"/>
          <w:szCs w:val="28"/>
        </w:rPr>
      </w:pPr>
      <w:r>
        <w:rPr>
          <w:sz w:val="28"/>
          <w:szCs w:val="28"/>
        </w:rPr>
        <w:t>•Shawnee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County</w:t>
      </w:r>
      <w:r>
        <w:rPr>
          <w:spacing w:val="-1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S</w:t>
      </w:r>
      <w:r>
        <w:rPr>
          <w:sz w:val="28"/>
          <w:szCs w:val="28"/>
        </w:rPr>
        <w:t>tate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Lake</w:t>
      </w:r>
    </w:p>
    <w:p w:rsidR="001E7C50" w:rsidRDefault="00BC525E">
      <w:pPr>
        <w:spacing w:before="1"/>
        <w:ind w:left="311" w:right="2339"/>
        <w:jc w:val="center"/>
        <w:rPr>
          <w:sz w:val="28"/>
          <w:szCs w:val="28"/>
        </w:rPr>
      </w:pPr>
      <w:r>
        <w:rPr>
          <w:sz w:val="28"/>
          <w:szCs w:val="28"/>
        </w:rPr>
        <w:t>Hunter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Safety</w:t>
      </w:r>
    </w:p>
    <w:p w:rsidR="001E7C50" w:rsidRDefault="00BC525E">
      <w:pPr>
        <w:spacing w:line="320" w:lineRule="exact"/>
        <w:ind w:left="71"/>
        <w:rPr>
          <w:sz w:val="28"/>
          <w:szCs w:val="28"/>
        </w:rPr>
      </w:pPr>
      <w:r>
        <w:rPr>
          <w:sz w:val="28"/>
          <w:szCs w:val="28"/>
        </w:rPr>
        <w:t>•Ages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8-16</w:t>
      </w:r>
    </w:p>
    <w:p w:rsidR="001E7C50" w:rsidRDefault="00BC525E">
      <w:pPr>
        <w:spacing w:before="1"/>
        <w:ind w:left="71"/>
        <w:rPr>
          <w:sz w:val="28"/>
          <w:szCs w:val="28"/>
        </w:rPr>
      </w:pPr>
      <w:r>
        <w:rPr>
          <w:sz w:val="28"/>
          <w:szCs w:val="28"/>
        </w:rPr>
        <w:t>•Beginners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Encou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aged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Attend</w:t>
      </w:r>
    </w:p>
    <w:p w:rsidR="001E7C50" w:rsidRDefault="00BC525E">
      <w:pPr>
        <w:spacing w:line="320" w:lineRule="exact"/>
        <w:ind w:left="71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4081780</wp:posOffset>
                </wp:positionH>
                <wp:positionV relativeFrom="paragraph">
                  <wp:posOffset>379095</wp:posOffset>
                </wp:positionV>
                <wp:extent cx="362585" cy="375920"/>
                <wp:effectExtent l="5080" t="7620" r="3810" b="69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75920"/>
                          <a:chOff x="6428" y="597"/>
                          <a:chExt cx="571" cy="59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6428" y="597"/>
                            <a:ext cx="571" cy="592"/>
                          </a:xfrm>
                          <a:custGeom>
                            <a:avLst/>
                            <a:gdLst>
                              <a:gd name="T0" fmla="+- 0 6647 6428"/>
                              <a:gd name="T1" fmla="*/ T0 w 571"/>
                              <a:gd name="T2" fmla="+- 0 964 597"/>
                              <a:gd name="T3" fmla="*/ 964 h 592"/>
                              <a:gd name="T4" fmla="+- 0 6683 6428"/>
                              <a:gd name="T5" fmla="*/ T4 w 571"/>
                              <a:gd name="T6" fmla="+- 0 1189 597"/>
                              <a:gd name="T7" fmla="*/ 1189 h 592"/>
                              <a:gd name="T8" fmla="+- 0 6780 6428"/>
                              <a:gd name="T9" fmla="*/ T8 w 571"/>
                              <a:gd name="T10" fmla="+- 0 991 597"/>
                              <a:gd name="T11" fmla="*/ 991 h 592"/>
                              <a:gd name="T12" fmla="+- 0 7000 6428"/>
                              <a:gd name="T13" fmla="*/ T12 w 571"/>
                              <a:gd name="T14" fmla="+- 0 1035 597"/>
                              <a:gd name="T15" fmla="*/ 1035 h 592"/>
                              <a:gd name="T16" fmla="+- 0 6845 6428"/>
                              <a:gd name="T17" fmla="*/ T16 w 571"/>
                              <a:gd name="T18" fmla="+- 0 868 597"/>
                              <a:gd name="T19" fmla="*/ 868 h 592"/>
                              <a:gd name="T20" fmla="+- 0 6944 6428"/>
                              <a:gd name="T21" fmla="*/ T20 w 571"/>
                              <a:gd name="T22" fmla="+- 0 670 597"/>
                              <a:gd name="T23" fmla="*/ 670 h 592"/>
                              <a:gd name="T24" fmla="+- 0 6749 6428"/>
                              <a:gd name="T25" fmla="*/ T24 w 571"/>
                              <a:gd name="T26" fmla="+- 0 764 597"/>
                              <a:gd name="T27" fmla="*/ 764 h 592"/>
                              <a:gd name="T28" fmla="+- 0 6592 6428"/>
                              <a:gd name="T29" fmla="*/ T28 w 571"/>
                              <a:gd name="T30" fmla="+- 0 597 597"/>
                              <a:gd name="T31" fmla="*/ 597 h 592"/>
                              <a:gd name="T32" fmla="+- 0 6626 6428"/>
                              <a:gd name="T33" fmla="*/ T32 w 571"/>
                              <a:gd name="T34" fmla="+- 0 824 597"/>
                              <a:gd name="T35" fmla="*/ 824 h 592"/>
                              <a:gd name="T36" fmla="+- 0 6428 6428"/>
                              <a:gd name="T37" fmla="*/ T36 w 571"/>
                              <a:gd name="T38" fmla="+- 0 920 597"/>
                              <a:gd name="T39" fmla="*/ 920 h 592"/>
                              <a:gd name="T40" fmla="+- 0 6647 6428"/>
                              <a:gd name="T41" fmla="*/ T40 w 571"/>
                              <a:gd name="T42" fmla="+- 0 964 597"/>
                              <a:gd name="T43" fmla="*/ 96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1" h="592">
                                <a:moveTo>
                                  <a:pt x="219" y="367"/>
                                </a:moveTo>
                                <a:lnTo>
                                  <a:pt x="255" y="592"/>
                                </a:lnTo>
                                <a:lnTo>
                                  <a:pt x="352" y="394"/>
                                </a:lnTo>
                                <a:lnTo>
                                  <a:pt x="572" y="438"/>
                                </a:lnTo>
                                <a:lnTo>
                                  <a:pt x="417" y="271"/>
                                </a:lnTo>
                                <a:lnTo>
                                  <a:pt x="516" y="73"/>
                                </a:lnTo>
                                <a:lnTo>
                                  <a:pt x="321" y="167"/>
                                </a:lnTo>
                                <a:lnTo>
                                  <a:pt x="164" y="0"/>
                                </a:lnTo>
                                <a:lnTo>
                                  <a:pt x="198" y="227"/>
                                </a:lnTo>
                                <a:lnTo>
                                  <a:pt x="0" y="323"/>
                                </a:lnTo>
                                <a:lnTo>
                                  <a:pt x="219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21.4pt;margin-top:29.85pt;width:28.55pt;height:29.6pt;z-index:-251658240;mso-position-horizontal-relative:page" coordorigin="6428,597" coordsize="571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">
                <v:shape id="Freeform 3" o:spid="_x0000_s1027" style="position:absolute;left:6428;top:597;width:571;height:592;visibility:visible;mso-wrap-style:square;v-text-anchor:top" coordsize="57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QpcQA&#10;AADaAAAADwAAAGRycy9kb3ducmV2LnhtbESPQWvCQBSE74L/YXmCF9FNPZSSZhURxKKEWlPvr9ln&#10;kpp9G7Jrkv77rlDocZiZb5hkPZhadNS6yrKCp0UEgji3uuJCwWe2m7+AcB5ZY22ZFPyQg/VqPEow&#10;1rbnD+rOvhABwi5GBaX3TSyly0sy6Ba2IQ7e1bYGfZBtIXWLfYCbWi6j6FkarDgslNjQtqT8dr4b&#10;Bad3j91M79Pv45e+brrDLt1nF6Wmk2HzCsLT4P/Df+03rWAJjyvh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kKXEAAAA2gAAAA8AAAAAAAAAAAAAAAAAmAIAAGRycy9k&#10;b3ducmV2LnhtbFBLBQYAAAAABAAEAPUAAACJAwAAAAA=&#10;" path="m219,367r36,225l352,394r220,44l417,271,516,73,321,167,164,r34,227l,323r219,44xe" fillcolor="#316564" stroked="f">
                  <v:path arrowok="t" o:connecttype="custom" o:connectlocs="219,964;255,1189;352,991;572,1035;417,868;516,670;321,764;164,597;198,824;0,920;219,964" o:connectangles="0,0,0,0,0,0,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•Limited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3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fir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75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entrants</w:t>
      </w:r>
    </w:p>
    <w:p w:rsidR="00E66CC2" w:rsidRDefault="00E66CC2">
      <w:pPr>
        <w:spacing w:line="320" w:lineRule="exact"/>
        <w:ind w:left="71"/>
        <w:rPr>
          <w:sz w:val="28"/>
          <w:szCs w:val="28"/>
        </w:rPr>
      </w:pPr>
    </w:p>
    <w:sectPr w:rsidR="00E66CC2">
      <w:type w:val="continuous"/>
      <w:pgSz w:w="12240" w:h="15840"/>
      <w:pgMar w:top="800" w:right="1420" w:bottom="280" w:left="820" w:header="720" w:footer="720" w:gutter="0"/>
      <w:cols w:num="2" w:space="720" w:equalWidth="0">
        <w:col w:w="4842" w:space="860"/>
        <w:col w:w="42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0B96"/>
    <w:multiLevelType w:val="multilevel"/>
    <w:tmpl w:val="5F3879F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50"/>
    <w:rsid w:val="00133BD5"/>
    <w:rsid w:val="001C0DE1"/>
    <w:rsid w:val="001E7C50"/>
    <w:rsid w:val="00433CED"/>
    <w:rsid w:val="00680CE4"/>
    <w:rsid w:val="00937CF1"/>
    <w:rsid w:val="00A1372B"/>
    <w:rsid w:val="00AA53FA"/>
    <w:rsid w:val="00BC525E"/>
    <w:rsid w:val="00E6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Shelter Insurance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Jennings, Aaron</dc:creator>
  <cp:lastModifiedBy>Owner</cp:lastModifiedBy>
  <cp:revision>2</cp:revision>
  <cp:lastPrinted>2015-03-25T18:39:00Z</cp:lastPrinted>
  <dcterms:created xsi:type="dcterms:W3CDTF">2016-04-11T20:30:00Z</dcterms:created>
  <dcterms:modified xsi:type="dcterms:W3CDTF">2016-04-11T20:30:00Z</dcterms:modified>
</cp:coreProperties>
</file>